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D7" w:rsidRDefault="00FE2BD7">
      <w:pPr>
        <w:spacing w:before="9" w:line="100" w:lineRule="exact"/>
        <w:rPr>
          <w:sz w:val="11"/>
          <w:szCs w:val="11"/>
        </w:rPr>
      </w:pPr>
      <w:bookmarkStart w:id="0" w:name="_GoBack"/>
      <w:bookmarkEnd w:id="0"/>
    </w:p>
    <w:p w:rsidR="00FE2BD7" w:rsidRDefault="00FE2BD7">
      <w:pPr>
        <w:spacing w:line="200" w:lineRule="exact"/>
      </w:pPr>
    </w:p>
    <w:p w:rsidR="00FE2BD7" w:rsidRDefault="007628C5">
      <w:pPr>
        <w:spacing w:line="274" w:lineRule="auto"/>
        <w:ind w:left="999" w:right="-33" w:hanging="80"/>
        <w:jc w:val="center"/>
        <w:rPr>
          <w:rFonts w:ascii="Arial" w:eastAsia="Arial" w:hAnsi="Arial" w:cs="Arial"/>
          <w:sz w:val="61"/>
          <w:szCs w:val="61"/>
        </w:rPr>
      </w:pPr>
      <w:r>
        <w:rPr>
          <w:rFonts w:ascii="Arial" w:eastAsia="Arial" w:hAnsi="Arial" w:cs="Arial"/>
          <w:b/>
          <w:i/>
          <w:color w:val="001F60"/>
          <w:spacing w:val="-3"/>
          <w:sz w:val="40"/>
          <w:szCs w:val="40"/>
        </w:rPr>
        <w:t>M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8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/</w:t>
      </w:r>
      <w:r>
        <w:rPr>
          <w:rFonts w:ascii="Arial" w:eastAsia="Arial" w:hAnsi="Arial" w:cs="Arial"/>
          <w:b/>
          <w:i/>
          <w:color w:val="001F60"/>
          <w:spacing w:val="2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H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izm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t</w:t>
      </w:r>
      <w:proofErr w:type="spellEnd"/>
      <w:r>
        <w:rPr>
          <w:rFonts w:ascii="Arial" w:eastAsia="Arial" w:hAnsi="Arial" w:cs="Arial"/>
          <w:b/>
          <w:i/>
          <w:color w:val="001F60"/>
          <w:spacing w:val="16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w w:val="10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lımı</w:t>
      </w:r>
      <w:proofErr w:type="spellEnd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z w:val="40"/>
          <w:szCs w:val="40"/>
        </w:rPr>
        <w:t>ih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rine</w:t>
      </w:r>
      <w:proofErr w:type="spellEnd"/>
      <w:r>
        <w:rPr>
          <w:rFonts w:ascii="Arial" w:eastAsia="Arial" w:hAnsi="Arial" w:cs="Arial"/>
          <w:b/>
          <w:i/>
          <w:color w:val="001F60"/>
          <w:spacing w:val="23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ili</w:t>
      </w:r>
      <w:r>
        <w:rPr>
          <w:rFonts w:ascii="Arial" w:eastAsia="Arial" w:hAnsi="Arial" w:cs="Arial"/>
          <w:b/>
          <w:i/>
          <w:color w:val="001F60"/>
          <w:spacing w:val="1"/>
          <w:w w:val="101"/>
          <w:sz w:val="40"/>
          <w:szCs w:val="40"/>
        </w:rPr>
        <w:t>şk</w:t>
      </w:r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in</w:t>
      </w:r>
      <w:proofErr w:type="spellEnd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0000"/>
          <w:sz w:val="61"/>
          <w:szCs w:val="61"/>
        </w:rPr>
        <w:t>İHA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L</w:t>
      </w:r>
      <w:r>
        <w:rPr>
          <w:rFonts w:ascii="Arial" w:eastAsia="Arial" w:hAnsi="Arial" w:cs="Arial"/>
          <w:b/>
          <w:color w:val="000000"/>
          <w:sz w:val="61"/>
          <w:szCs w:val="61"/>
        </w:rPr>
        <w:t>E KA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T</w:t>
      </w:r>
      <w:r>
        <w:rPr>
          <w:rFonts w:ascii="Arial" w:eastAsia="Arial" w:hAnsi="Arial" w:cs="Arial"/>
          <w:b/>
          <w:color w:val="000000"/>
          <w:sz w:val="61"/>
          <w:szCs w:val="61"/>
        </w:rPr>
        <w:t>I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L</w:t>
      </w:r>
      <w:r>
        <w:rPr>
          <w:rFonts w:ascii="Arial" w:eastAsia="Arial" w:hAnsi="Arial" w:cs="Arial"/>
          <w:b/>
          <w:color w:val="000000"/>
          <w:sz w:val="61"/>
          <w:szCs w:val="61"/>
        </w:rPr>
        <w:t>IM</w:t>
      </w:r>
    </w:p>
    <w:p w:rsidR="00FE2BD7" w:rsidRDefault="007628C5">
      <w:pPr>
        <w:spacing w:line="640" w:lineRule="exact"/>
        <w:ind w:left="972" w:right="-66"/>
        <w:jc w:val="center"/>
        <w:rPr>
          <w:rFonts w:ascii="Arial" w:eastAsia="Arial" w:hAnsi="Arial" w:cs="Arial"/>
          <w:sz w:val="61"/>
          <w:szCs w:val="61"/>
        </w:rPr>
      </w:pPr>
      <w:r>
        <w:rPr>
          <w:rFonts w:ascii="Arial" w:eastAsia="Arial" w:hAnsi="Arial" w:cs="Arial"/>
          <w:b/>
          <w:position w:val="-1"/>
          <w:sz w:val="61"/>
          <w:szCs w:val="61"/>
        </w:rPr>
        <w:t>BEYANNAMESİ</w:t>
      </w:r>
    </w:p>
    <w:p w:rsidR="00FE2BD7" w:rsidRDefault="007628C5">
      <w:pPr>
        <w:spacing w:before="77"/>
        <w:ind w:left="63" w:right="443"/>
        <w:jc w:val="center"/>
        <w:rPr>
          <w:rFonts w:ascii="Arial" w:eastAsia="Arial" w:hAnsi="Arial" w:cs="Arial"/>
          <w:sz w:val="23"/>
          <w:szCs w:val="23"/>
        </w:rPr>
      </w:pPr>
      <w:r>
        <w:br w:type="column"/>
      </w:r>
      <w:proofErr w:type="spellStart"/>
      <w:r>
        <w:rPr>
          <w:rFonts w:ascii="Arial" w:eastAsia="Arial" w:hAnsi="Arial" w:cs="Arial"/>
          <w:b/>
          <w:spacing w:val="1"/>
          <w:sz w:val="23"/>
          <w:szCs w:val="23"/>
        </w:rPr>
        <w:lastRenderedPageBreak/>
        <w:t>Gönyeli</w:t>
      </w:r>
      <w:proofErr w:type="spellEnd"/>
      <w:r>
        <w:rPr>
          <w:rFonts w:ascii="Arial" w:eastAsia="Arial" w:hAnsi="Arial" w:cs="Arial"/>
          <w:b/>
          <w:spacing w:val="1"/>
          <w:sz w:val="23"/>
          <w:szCs w:val="23"/>
        </w:rPr>
        <w:t xml:space="preserve"> Belediyesi </w:t>
      </w:r>
      <w:proofErr w:type="spellStart"/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T</w:t>
      </w:r>
      <w:r>
        <w:rPr>
          <w:rFonts w:ascii="Arial" w:eastAsia="Arial" w:hAnsi="Arial" w:cs="Arial"/>
          <w:b/>
          <w:w w:val="103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r</w:t>
      </w:r>
      <w:r>
        <w:rPr>
          <w:rFonts w:ascii="Arial" w:eastAsia="Arial" w:hAnsi="Arial" w:cs="Arial"/>
          <w:b/>
          <w:w w:val="103"/>
          <w:sz w:val="23"/>
          <w:szCs w:val="23"/>
        </w:rPr>
        <w:t>af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ı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nd</w:t>
      </w:r>
      <w:r>
        <w:rPr>
          <w:rFonts w:ascii="Arial" w:eastAsia="Arial" w:hAnsi="Arial" w:cs="Arial"/>
          <w:b/>
          <w:w w:val="103"/>
          <w:sz w:val="23"/>
          <w:szCs w:val="23"/>
        </w:rPr>
        <w:t>an</w:t>
      </w:r>
      <w:proofErr w:type="spellEnd"/>
    </w:p>
    <w:p w:rsidR="00FE2BD7" w:rsidRDefault="007628C5">
      <w:pPr>
        <w:spacing w:before="30"/>
        <w:ind w:left="749" w:right="1127"/>
        <w:jc w:val="center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Do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du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r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u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acakt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ır</w:t>
      </w:r>
      <w:proofErr w:type="spellEnd"/>
      <w:r>
        <w:rPr>
          <w:rFonts w:ascii="Arial" w:eastAsia="Arial" w:hAnsi="Arial" w:cs="Arial"/>
          <w:b/>
          <w:w w:val="103"/>
          <w:sz w:val="23"/>
          <w:szCs w:val="23"/>
        </w:rPr>
        <w:t>.</w:t>
      </w:r>
    </w:p>
    <w:p w:rsidR="00FE2BD7" w:rsidRDefault="00FE2BD7">
      <w:pPr>
        <w:spacing w:line="200" w:lineRule="exact"/>
      </w:pPr>
    </w:p>
    <w:p w:rsidR="00FE2BD7" w:rsidRDefault="00FE2BD7">
      <w:pPr>
        <w:spacing w:before="3" w:line="200" w:lineRule="exact"/>
      </w:pPr>
    </w:p>
    <w:p w:rsidR="00FE2BD7" w:rsidRDefault="007628C5">
      <w:pPr>
        <w:spacing w:line="418" w:lineRule="auto"/>
        <w:ind w:right="2295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</w:rPr>
        <w:t>Tek</w:t>
      </w:r>
      <w:r>
        <w:rPr>
          <w:rFonts w:ascii="Arial" w:eastAsia="Arial" w:hAnsi="Arial" w:cs="Arial"/>
          <w:b/>
          <w:spacing w:val="1"/>
        </w:rPr>
        <w:t>li</w:t>
      </w:r>
      <w:r>
        <w:rPr>
          <w:rFonts w:ascii="Arial" w:eastAsia="Arial" w:hAnsi="Arial" w:cs="Arial"/>
          <w:b/>
        </w:rPr>
        <w:t>f</w:t>
      </w:r>
      <w:proofErr w:type="spellEnd"/>
      <w:r>
        <w:rPr>
          <w:rFonts w:ascii="Arial" w:eastAsia="Arial" w:hAnsi="Arial" w:cs="Arial"/>
          <w:b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</w:rPr>
        <w:t>Sı</w:t>
      </w:r>
      <w:r>
        <w:rPr>
          <w:rFonts w:ascii="Arial" w:eastAsia="Arial" w:hAnsi="Arial" w:cs="Arial"/>
          <w:b/>
        </w:rPr>
        <w:t>ra</w:t>
      </w:r>
      <w:proofErr w:type="spellEnd"/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w w:val="101"/>
        </w:rPr>
        <w:t xml:space="preserve">: </w:t>
      </w:r>
      <w:proofErr w:type="spellStart"/>
      <w:r>
        <w:rPr>
          <w:rFonts w:ascii="Arial" w:eastAsia="Arial" w:hAnsi="Arial" w:cs="Arial"/>
          <w:b/>
        </w:rPr>
        <w:t>Tar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h</w:t>
      </w:r>
      <w:proofErr w:type="spellEnd"/>
      <w:r>
        <w:rPr>
          <w:rFonts w:ascii="Arial" w:eastAsia="Arial" w:hAnsi="Arial" w:cs="Arial"/>
          <w:b/>
        </w:rPr>
        <w:t xml:space="preserve">              </w:t>
      </w:r>
      <w:r>
        <w:rPr>
          <w:rFonts w:ascii="Arial" w:eastAsia="Arial" w:hAnsi="Arial" w:cs="Arial"/>
          <w:b/>
          <w:spacing w:val="33"/>
        </w:rPr>
        <w:t xml:space="preserve"> </w:t>
      </w:r>
      <w:r>
        <w:rPr>
          <w:rFonts w:ascii="Arial" w:eastAsia="Arial" w:hAnsi="Arial" w:cs="Arial"/>
          <w:b/>
          <w:w w:val="101"/>
        </w:rPr>
        <w:t>:</w:t>
      </w:r>
    </w:p>
    <w:p w:rsidR="00FE2BD7" w:rsidRDefault="00FE2BD7">
      <w:pPr>
        <w:spacing w:line="200" w:lineRule="exact"/>
      </w:pPr>
    </w:p>
    <w:p w:rsidR="00FE2BD7" w:rsidRDefault="00FE2BD7">
      <w:pPr>
        <w:spacing w:before="19" w:line="220" w:lineRule="exact"/>
        <w:rPr>
          <w:sz w:val="22"/>
          <w:szCs w:val="22"/>
        </w:rPr>
      </w:pPr>
    </w:p>
    <w:p w:rsidR="00FE2BD7" w:rsidRDefault="007628C5">
      <w:pPr>
        <w:ind w:left="1046" w:right="1411"/>
        <w:jc w:val="center"/>
        <w:rPr>
          <w:rFonts w:ascii="Arial" w:eastAsia="Arial" w:hAnsi="Arial" w:cs="Arial"/>
          <w:sz w:val="18"/>
          <w:szCs w:val="18"/>
        </w:rPr>
        <w:sectPr w:rsidR="00FE2BD7">
          <w:pgSz w:w="11920" w:h="16840"/>
          <w:pgMar w:top="1400" w:right="540" w:bottom="280" w:left="520" w:header="708" w:footer="708" w:gutter="0"/>
          <w:cols w:num="2" w:space="708" w:equalWidth="0">
            <w:col w:w="5553" w:space="1535"/>
            <w:col w:w="3772"/>
          </w:cols>
        </w:sectPr>
      </w:pPr>
      <w:proofErr w:type="spellStart"/>
      <w:r>
        <w:rPr>
          <w:rFonts w:ascii="Arial" w:eastAsia="Arial" w:hAnsi="Arial" w:cs="Arial"/>
          <w:spacing w:val="1"/>
          <w:sz w:val="18"/>
          <w:szCs w:val="18"/>
        </w:rPr>
        <w:t>İ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z</w:t>
      </w:r>
      <w:r>
        <w:rPr>
          <w:rFonts w:ascii="Arial" w:eastAsia="Arial" w:hAnsi="Arial" w:cs="Arial"/>
          <w:sz w:val="18"/>
          <w:szCs w:val="18"/>
        </w:rPr>
        <w:t>a</w:t>
      </w:r>
      <w:proofErr w:type="spellEnd"/>
      <w:r>
        <w:rPr>
          <w:rFonts w:ascii="Arial" w:eastAsia="Arial" w:hAnsi="Arial" w:cs="Arial"/>
          <w:spacing w:val="1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</w:t>
      </w:r>
      <w:proofErr w:type="spellEnd"/>
      <w:r>
        <w:rPr>
          <w:rFonts w:ascii="Arial" w:eastAsia="Arial" w:hAnsi="Arial" w:cs="Arial"/>
          <w:spacing w:val="8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18"/>
          <w:szCs w:val="18"/>
        </w:rPr>
        <w:t>M</w:t>
      </w:r>
      <w:r>
        <w:rPr>
          <w:rFonts w:ascii="Arial" w:eastAsia="Arial" w:hAnsi="Arial" w:cs="Arial"/>
          <w:spacing w:val="-1"/>
          <w:w w:val="103"/>
          <w:sz w:val="18"/>
          <w:szCs w:val="18"/>
        </w:rPr>
        <w:t>ühü</w:t>
      </w:r>
      <w:r>
        <w:rPr>
          <w:rFonts w:ascii="Arial" w:eastAsia="Arial" w:hAnsi="Arial" w:cs="Arial"/>
          <w:w w:val="103"/>
          <w:sz w:val="18"/>
          <w:szCs w:val="18"/>
        </w:rPr>
        <w:t>r</w:t>
      </w:r>
      <w:proofErr w:type="spellEnd"/>
    </w:p>
    <w:p w:rsidR="00FE2BD7" w:rsidRDefault="00372FF9">
      <w:pPr>
        <w:spacing w:line="200" w:lineRule="exact"/>
      </w:pPr>
      <w:r>
        <w:lastRenderedPageBreak/>
        <w:pict>
          <v:group id="_x0000_s1030" style="position:absolute;margin-left:365.85pt;margin-top:61.35pt;width:198.5pt;height:156pt;z-index:-251660800;mso-position-horizontal-relative:page;mso-position-vertical-relative:page" coordorigin="7317,1227" coordsize="3970,3120">
            <v:shape id="_x0000_s1036" style="position:absolute;left:11255;top:1277;width:0;height:3053" coordorigin="11255,1277" coordsize="0,3053" path="m11255,1277r,3053e" filled="f" strokeweight="1.66pt">
              <v:path arrowok="t"/>
            </v:shape>
            <v:shape id="_x0000_s1035" style="position:absolute;left:7333;top:1243;width:0;height:3086" coordorigin="7333,1243" coordsize="0,3086" path="m7333,1243r,3087e" filled="f" strokeweight="1.66pt">
              <v:path arrowok="t"/>
            </v:shape>
            <v:shape id="_x0000_s1034" style="position:absolute;left:7351;top:1259;width:3919;height:0" coordorigin="7351,1259" coordsize="3919,0" path="m7351,1259r3919,e" filled="f" strokeweight="1.66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9074;top:2705;width:1740;height:14">
              <v:imagedata r:id="rId6" o:title=""/>
            </v:shape>
            <v:shape id="_x0000_s1032" type="#_x0000_t75" style="position:absolute;left:9074;top:3106;width:1740;height:14">
              <v:imagedata r:id="rId6" o:title=""/>
            </v:shape>
            <v:shape id="_x0000_s1031" style="position:absolute;left:7351;top:4314;width:3919;height:0" coordorigin="7351,4314" coordsize="3919,0" path="m7351,4314r3919,e" filled="f" strokeweight="1.66pt">
              <v:path arrowok="t"/>
            </v:shape>
            <w10:wrap anchorx="page" anchory="page"/>
          </v:group>
        </w:pict>
      </w:r>
    </w:p>
    <w:p w:rsidR="00FE2BD7" w:rsidRDefault="00FE2BD7">
      <w:pPr>
        <w:spacing w:before="8" w:line="200" w:lineRule="exact"/>
      </w:pPr>
    </w:p>
    <w:p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1.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H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088"/>
        <w:gridCol w:w="3828"/>
        <w:gridCol w:w="2530"/>
      </w:tblGrid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Sı</w:t>
            </w:r>
            <w:r>
              <w:rPr>
                <w:rFonts w:ascii="Arial" w:eastAsia="Arial" w:hAnsi="Arial" w:cs="Arial"/>
                <w:b/>
              </w:rPr>
              <w:t>ra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0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38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66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en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apan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ş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Tar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hi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aa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t</w:t>
            </w:r>
            <w:r>
              <w:rPr>
                <w:rFonts w:ascii="Arial" w:eastAsia="Arial" w:hAnsi="Arial" w:cs="Arial"/>
                <w:b/>
                <w:w w:val="101"/>
              </w:rPr>
              <w:t>i</w:t>
            </w:r>
            <w:proofErr w:type="spellEnd"/>
          </w:p>
        </w:tc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ş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M</w:t>
            </w:r>
            <w:r>
              <w:rPr>
                <w:rFonts w:ascii="Arial" w:eastAsia="Arial" w:hAnsi="Arial" w:cs="Arial"/>
                <w:b/>
                <w:w w:val="101"/>
              </w:rPr>
              <w:t>aka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m</w:t>
            </w:r>
            <w:r>
              <w:rPr>
                <w:rFonts w:ascii="Arial" w:eastAsia="Arial" w:hAnsi="Arial" w:cs="Arial"/>
                <w:b/>
                <w:w w:val="101"/>
              </w:rPr>
              <w:t>ı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</w:tbl>
    <w:p w:rsidR="00FE2BD7" w:rsidRDefault="00FE2BD7">
      <w:pPr>
        <w:spacing w:line="200" w:lineRule="exact"/>
      </w:pPr>
    </w:p>
    <w:p w:rsidR="00FE2BD7" w:rsidRDefault="00FE2BD7">
      <w:pPr>
        <w:spacing w:before="7" w:line="200" w:lineRule="exact"/>
      </w:pPr>
    </w:p>
    <w:p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2.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H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TI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>IM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z w:val="23"/>
          <w:szCs w:val="23"/>
        </w:rPr>
        <w:t>SI</w:t>
      </w:r>
      <w:r>
        <w:rPr>
          <w:rFonts w:ascii="Arial" w:eastAsia="Arial" w:hAnsi="Arial" w:cs="Arial"/>
          <w:b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3132"/>
        <w:gridCol w:w="348"/>
        <w:gridCol w:w="1392"/>
        <w:gridCol w:w="696"/>
        <w:gridCol w:w="2878"/>
      </w:tblGrid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</w:rPr>
              <w:t>dı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1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U</w:t>
            </w:r>
            <w:r>
              <w:rPr>
                <w:rFonts w:ascii="Arial" w:eastAsia="Arial" w:hAnsi="Arial" w:cs="Arial"/>
                <w:b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an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844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V</w:t>
            </w:r>
            <w:r>
              <w:rPr>
                <w:rFonts w:ascii="Arial" w:eastAsia="Arial" w:hAnsi="Arial" w:cs="Arial"/>
                <w:b/>
              </w:rPr>
              <w:t>ergi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Si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243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27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V</w:t>
            </w:r>
            <w:r>
              <w:rPr>
                <w:rFonts w:ascii="Arial" w:eastAsia="Arial" w:hAnsi="Arial" w:cs="Arial"/>
                <w:b/>
              </w:rPr>
              <w:t>ergi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resi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Ş</w:t>
            </w:r>
            <w:r>
              <w:rPr>
                <w:rFonts w:ascii="Arial" w:eastAsia="Arial" w:hAnsi="Arial" w:cs="Arial"/>
                <w:b/>
                <w:w w:val="101"/>
              </w:rPr>
              <w:t>ubesi</w:t>
            </w:r>
          </w:p>
        </w:tc>
        <w:tc>
          <w:tcPr>
            <w:tcW w:w="2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S.Si</w:t>
            </w:r>
            <w:r>
              <w:rPr>
                <w:rFonts w:ascii="Arial" w:eastAsia="Arial" w:hAnsi="Arial" w:cs="Arial"/>
                <w:b/>
              </w:rPr>
              <w:t>gor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Si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243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46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yat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</w:rPr>
              <w:t>and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ğı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754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>
            <w:pPr>
              <w:spacing w:before="5" w:line="100" w:lineRule="exact"/>
              <w:rPr>
                <w:sz w:val="11"/>
                <w:szCs w:val="11"/>
              </w:rPr>
            </w:pPr>
          </w:p>
          <w:p w:rsidR="00FE2BD7" w:rsidRDefault="007628C5">
            <w:pPr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</w:rPr>
              <w:t>asal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dresi</w:t>
            </w:r>
            <w:proofErr w:type="spellEnd"/>
          </w:p>
        </w:tc>
        <w:tc>
          <w:tcPr>
            <w:tcW w:w="844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</w:rPr>
              <w:t>on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13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35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Faks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5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ernet</w:t>
            </w:r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dresi</w:t>
            </w:r>
            <w:proofErr w:type="spellEnd"/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13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4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w w:val="10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-</w:t>
            </w:r>
            <w:proofErr w:type="spellStart"/>
            <w:r>
              <w:rPr>
                <w:rFonts w:ascii="Arial" w:eastAsia="Arial" w:hAnsi="Arial" w:cs="Arial"/>
                <w:b/>
                <w:w w:val="101"/>
              </w:rPr>
              <w:t>pos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t</w:t>
            </w:r>
            <w:r>
              <w:rPr>
                <w:rFonts w:ascii="Arial" w:eastAsia="Arial" w:hAnsi="Arial" w:cs="Arial"/>
                <w:b/>
                <w:w w:val="101"/>
              </w:rPr>
              <w:t>a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</w:tbl>
    <w:p w:rsidR="00FE2BD7" w:rsidRDefault="00FE2BD7">
      <w:pPr>
        <w:spacing w:before="9" w:line="120" w:lineRule="exact"/>
        <w:rPr>
          <w:sz w:val="12"/>
          <w:szCs w:val="12"/>
        </w:rPr>
      </w:pPr>
    </w:p>
    <w:p w:rsidR="00FE2BD7" w:rsidRDefault="007628C5">
      <w:pPr>
        <w:spacing w:line="220" w:lineRule="exact"/>
        <w:ind w:left="204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color w:val="001F60"/>
          <w:spacing w:val="-2"/>
          <w:position w:val="-1"/>
        </w:rPr>
        <w:t>M</w:t>
      </w:r>
      <w:r>
        <w:rPr>
          <w:rFonts w:ascii="Arial" w:eastAsia="Arial" w:hAnsi="Arial" w:cs="Arial"/>
          <w:b/>
          <w:i/>
          <w:color w:val="001F60"/>
          <w:position w:val="-1"/>
        </w:rPr>
        <w:t>ev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z</w:t>
      </w:r>
      <w:r>
        <w:rPr>
          <w:rFonts w:ascii="Arial" w:eastAsia="Arial" w:hAnsi="Arial" w:cs="Arial"/>
          <w:b/>
          <w:i/>
          <w:color w:val="001F60"/>
          <w:position w:val="-1"/>
        </w:rPr>
        <w:t>ua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spacing w:val="1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gereği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kay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ı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001F60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001F60"/>
          <w:position w:val="-1"/>
        </w:rPr>
        <w:t>duğu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001F60"/>
          <w:position w:val="-1"/>
        </w:rPr>
        <w:t>caret</w:t>
      </w:r>
      <w:proofErr w:type="spellEnd"/>
      <w:r>
        <w:rPr>
          <w:rFonts w:ascii="Arial" w:eastAsia="Arial" w:hAnsi="Arial" w:cs="Arial"/>
          <w:b/>
          <w:i/>
          <w:color w:val="001F6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/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001F6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S</w:t>
      </w:r>
      <w:r>
        <w:rPr>
          <w:rFonts w:ascii="Arial" w:eastAsia="Arial" w:hAnsi="Arial" w:cs="Arial"/>
          <w:b/>
          <w:i/>
          <w:color w:val="001F60"/>
          <w:position w:val="-1"/>
        </w:rPr>
        <w:t>anayi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Odas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position w:val="-1"/>
        </w:rPr>
        <w:t>,</w:t>
      </w:r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E</w:t>
      </w:r>
      <w:r>
        <w:rPr>
          <w:rFonts w:ascii="Arial" w:eastAsia="Arial" w:hAnsi="Arial" w:cs="Arial"/>
          <w:b/>
          <w:i/>
          <w:color w:val="001F60"/>
          <w:position w:val="-1"/>
        </w:rPr>
        <w:t>snaf</w:t>
      </w:r>
      <w:proofErr w:type="spellEnd"/>
      <w:r>
        <w:rPr>
          <w:rFonts w:ascii="Arial" w:eastAsia="Arial" w:hAnsi="Arial" w:cs="Arial"/>
          <w:b/>
          <w:i/>
          <w:color w:val="001F60"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color w:val="001F60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S</w:t>
      </w:r>
      <w:r>
        <w:rPr>
          <w:rFonts w:ascii="Arial" w:eastAsia="Arial" w:hAnsi="Arial" w:cs="Arial"/>
          <w:b/>
          <w:i/>
          <w:color w:val="001F60"/>
          <w:position w:val="-1"/>
        </w:rPr>
        <w:t>ana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position w:val="-1"/>
        </w:rPr>
        <w:t>kar</w:t>
      </w:r>
      <w:proofErr w:type="spellEnd"/>
      <w:r>
        <w:rPr>
          <w:rFonts w:ascii="Arial" w:eastAsia="Arial" w:hAnsi="Arial" w:cs="Arial"/>
          <w:b/>
          <w:i/>
          <w:color w:val="001F60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Odası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001F6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001F60"/>
          <w:position w:val="-1"/>
        </w:rPr>
        <w:t>g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001F60"/>
          <w:position w:val="-1"/>
        </w:rPr>
        <w:t>i</w:t>
      </w:r>
      <w:proofErr w:type="spellEnd"/>
      <w:r>
        <w:rPr>
          <w:rFonts w:ascii="Arial" w:eastAsia="Arial" w:hAnsi="Arial" w:cs="Arial"/>
          <w:b/>
          <w:i/>
          <w:color w:val="001F60"/>
          <w:spacing w:val="7"/>
          <w:position w:val="-1"/>
        </w:rPr>
        <w:t xml:space="preserve"> </w:t>
      </w:r>
      <w:r>
        <w:rPr>
          <w:rFonts w:ascii="Arial" w:eastAsia="Arial" w:hAnsi="Arial" w:cs="Arial"/>
          <w:b/>
          <w:i/>
          <w:color w:val="001F60"/>
          <w:w w:val="101"/>
          <w:position w:val="-1"/>
        </w:rPr>
        <w:t>: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4176"/>
        <w:gridCol w:w="1740"/>
        <w:gridCol w:w="2182"/>
      </w:tblGrid>
      <w:tr w:rsidR="00FE2BD7">
        <w:trPr>
          <w:trHeight w:hRule="exact" w:val="401"/>
        </w:trPr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es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ek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Odas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809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ay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t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Tar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hi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Y</w:t>
            </w:r>
            <w:r>
              <w:rPr>
                <w:rFonts w:ascii="Arial" w:eastAsia="Arial" w:hAnsi="Arial" w:cs="Arial"/>
                <w:b/>
                <w:w w:val="101"/>
              </w:rPr>
              <w:t>eri</w:t>
            </w:r>
            <w:proofErr w:type="spellEnd"/>
          </w:p>
        </w:tc>
        <w:tc>
          <w:tcPr>
            <w:tcW w:w="41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21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Ü</w:t>
            </w:r>
            <w:r>
              <w:rPr>
                <w:rFonts w:ascii="Arial" w:eastAsia="Arial" w:hAnsi="Arial" w:cs="Arial"/>
                <w:b/>
              </w:rPr>
              <w:t>ye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ay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t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</w:tbl>
    <w:p w:rsidR="00FE2BD7" w:rsidRDefault="00FE2BD7">
      <w:pPr>
        <w:spacing w:line="200" w:lineRule="exact"/>
      </w:pPr>
    </w:p>
    <w:p w:rsidR="00FE2BD7" w:rsidRDefault="00FE2BD7">
      <w:pPr>
        <w:spacing w:before="9" w:line="200" w:lineRule="exact"/>
      </w:pPr>
    </w:p>
    <w:p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3.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KL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VE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1"/>
          <w:sz w:val="23"/>
          <w:szCs w:val="23"/>
        </w:rPr>
        <w:t>M</w:t>
      </w:r>
      <w:r>
        <w:rPr>
          <w:rFonts w:ascii="Arial" w:eastAsia="Arial" w:hAnsi="Arial" w:cs="Arial"/>
          <w:b/>
          <w:sz w:val="23"/>
          <w:szCs w:val="23"/>
        </w:rPr>
        <w:t>EYE</w:t>
      </w:r>
      <w:r>
        <w:rPr>
          <w:rFonts w:ascii="Arial" w:eastAsia="Arial" w:hAnsi="Arial" w:cs="Arial"/>
          <w:b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YE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Ş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YE</w:t>
      </w:r>
      <w:r>
        <w:rPr>
          <w:rFonts w:ascii="Arial" w:eastAsia="Arial" w:hAnsi="Arial" w:cs="Arial"/>
          <w:b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4176"/>
        <w:gridCol w:w="2088"/>
        <w:gridCol w:w="2182"/>
      </w:tblGrid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</w:rPr>
              <w:t>dı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oyadı</w:t>
            </w:r>
            <w:proofErr w:type="spellEnd"/>
          </w:p>
        </w:tc>
        <w:tc>
          <w:tcPr>
            <w:tcW w:w="41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20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28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imli</w:t>
            </w:r>
            <w:r>
              <w:rPr>
                <w:rFonts w:ascii="Arial" w:eastAsia="Arial" w:hAnsi="Arial" w:cs="Arial"/>
                <w:b/>
              </w:rPr>
              <w:t>k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ar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aka</w:t>
            </w:r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w w:val="101"/>
              </w:rPr>
              <w:t>Göre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i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</w:tbl>
    <w:p w:rsidR="00FE2BD7" w:rsidRDefault="007628C5">
      <w:pPr>
        <w:spacing w:before="59" w:line="220" w:lineRule="exact"/>
        <w:ind w:left="14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İmz</w:t>
      </w:r>
      <w:r>
        <w:rPr>
          <w:rFonts w:ascii="Arial" w:eastAsia="Arial" w:hAnsi="Arial" w:cs="Arial"/>
          <w:b/>
          <w:i/>
          <w:color w:val="FF0000"/>
          <w:position w:val="-1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Si</w:t>
      </w:r>
      <w:r>
        <w:rPr>
          <w:rFonts w:ascii="Arial" w:eastAsia="Arial" w:hAnsi="Arial" w:cs="Arial"/>
          <w:b/>
          <w:i/>
          <w:color w:val="FF0000"/>
          <w:position w:val="-1"/>
        </w:rPr>
        <w:t>rkü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position w:val="-1"/>
        </w:rPr>
        <w:t>er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proofErr w:type="spellEnd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/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İmz</w:t>
      </w:r>
      <w:r>
        <w:rPr>
          <w:rFonts w:ascii="Arial" w:eastAsia="Arial" w:hAnsi="Arial" w:cs="Arial"/>
          <w:b/>
          <w:i/>
          <w:color w:val="FF0000"/>
          <w:position w:val="-1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14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eyanı</w:t>
      </w:r>
      <w:proofErr w:type="spellEnd"/>
      <w:r>
        <w:rPr>
          <w:rFonts w:ascii="Arial" w:eastAsia="Arial" w:hAnsi="Arial" w:cs="Arial"/>
          <w:b/>
          <w:i/>
          <w:color w:val="FF0000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FF000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Y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FF0000"/>
          <w:position w:val="-1"/>
        </w:rPr>
        <w:t>ki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position w:val="-1"/>
        </w:rPr>
        <w:t>ges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n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n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bu</w:t>
      </w:r>
      <w:proofErr w:type="spellEnd"/>
      <w:r>
        <w:rPr>
          <w:rFonts w:ascii="Arial" w:eastAsia="Arial" w:hAnsi="Arial" w:cs="Arial"/>
          <w:b/>
          <w:i/>
          <w:color w:val="FF0000"/>
          <w:spacing w:val="4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eyanna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m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r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li</w:t>
      </w:r>
      <w:r>
        <w:rPr>
          <w:rFonts w:ascii="Arial" w:eastAsia="Arial" w:hAnsi="Arial" w:cs="Arial"/>
          <w:b/>
          <w:i/>
          <w:color w:val="FF0000"/>
          <w:position w:val="-1"/>
        </w:rPr>
        <w:t>k</w:t>
      </w:r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sunu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lm</w:t>
      </w:r>
      <w:r>
        <w:rPr>
          <w:rFonts w:ascii="Arial" w:eastAsia="Arial" w:hAnsi="Arial" w:cs="Arial"/>
          <w:b/>
          <w:i/>
          <w:color w:val="FF0000"/>
          <w:position w:val="-1"/>
        </w:rPr>
        <w:t>ası</w:t>
      </w:r>
      <w:proofErr w:type="spellEnd"/>
      <w:r>
        <w:rPr>
          <w:rFonts w:ascii="Arial" w:eastAsia="Arial" w:hAnsi="Arial" w:cs="Arial"/>
          <w:b/>
          <w:i/>
          <w:color w:val="FF0000"/>
          <w:spacing w:val="1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w w:val="101"/>
          <w:position w:val="-1"/>
        </w:rPr>
        <w:t>z</w:t>
      </w:r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orun</w:t>
      </w:r>
      <w:r>
        <w:rPr>
          <w:rFonts w:ascii="Arial" w:eastAsia="Arial" w:hAnsi="Arial" w:cs="Arial"/>
          <w:b/>
          <w:i/>
          <w:color w:val="FF0000"/>
          <w:spacing w:val="1"/>
          <w:w w:val="10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udur</w:t>
      </w:r>
      <w:proofErr w:type="spellEnd"/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.</w:t>
      </w:r>
    </w:p>
    <w:p w:rsidR="00FE2BD7" w:rsidRDefault="00FE2BD7">
      <w:pPr>
        <w:spacing w:before="1" w:line="120" w:lineRule="exact"/>
        <w:rPr>
          <w:sz w:val="12"/>
          <w:szCs w:val="12"/>
        </w:rPr>
      </w:pPr>
    </w:p>
    <w:p w:rsidR="00FE2BD7" w:rsidRDefault="00FE2BD7">
      <w:pPr>
        <w:spacing w:line="200" w:lineRule="exact"/>
      </w:pPr>
    </w:p>
    <w:p w:rsidR="00FE2BD7" w:rsidRDefault="00FE2BD7">
      <w:pPr>
        <w:spacing w:line="200" w:lineRule="exact"/>
      </w:pPr>
    </w:p>
    <w:p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4.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GE</w:t>
      </w:r>
      <w:r>
        <w:rPr>
          <w:rFonts w:ascii="Arial" w:eastAsia="Arial" w:hAnsi="Arial" w:cs="Arial"/>
          <w:b/>
          <w:spacing w:val="-1"/>
          <w:sz w:val="23"/>
          <w:szCs w:val="23"/>
        </w:rPr>
        <w:t>Ç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Mİ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1740"/>
        <w:gridCol w:w="1740"/>
        <w:gridCol w:w="1044"/>
        <w:gridCol w:w="1044"/>
        <w:gridCol w:w="1044"/>
        <w:gridCol w:w="1834"/>
      </w:tblGrid>
      <w:tr w:rsidR="00FE2BD7">
        <w:trPr>
          <w:trHeight w:hRule="exact" w:val="401"/>
        </w:trPr>
        <w:tc>
          <w:tcPr>
            <w:tcW w:w="3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Geç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ci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nat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arı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akam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il</w:t>
            </w:r>
            <w:r>
              <w:rPr>
                <w:rFonts w:ascii="Arial" w:eastAsia="Arial" w:hAnsi="Arial" w:cs="Arial"/>
                <w:b/>
                <w:w w:val="101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278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22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üresi</w:t>
            </w:r>
            <w:proofErr w:type="spellEnd"/>
          </w:p>
        </w:tc>
        <w:tc>
          <w:tcPr>
            <w:tcW w:w="1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3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Geç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ci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nat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arı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  <w:b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il</w:t>
            </w:r>
            <w:r>
              <w:rPr>
                <w:rFonts w:ascii="Arial" w:eastAsia="Arial" w:hAnsi="Arial" w:cs="Arial"/>
                <w:b/>
                <w:w w:val="101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670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w w:val="101"/>
              </w:rPr>
              <w:t>nsi</w:t>
            </w:r>
            <w:proofErr w:type="spellEnd"/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10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9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adesi</w:t>
            </w:r>
            <w:proofErr w:type="spellEnd"/>
          </w:p>
        </w:tc>
        <w:tc>
          <w:tcPr>
            <w:tcW w:w="392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59"/>
              <w:ind w:left="1838" w:right="1913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color w:val="002F8E"/>
                <w:w w:val="103"/>
                <w:sz w:val="23"/>
                <w:szCs w:val="23"/>
              </w:rPr>
              <w:t>-</w:t>
            </w:r>
          </w:p>
        </w:tc>
      </w:tr>
      <w:tr w:rsidR="00FE2BD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B</w:t>
            </w:r>
            <w:r>
              <w:rPr>
                <w:rFonts w:ascii="Arial" w:eastAsia="Arial" w:hAnsi="Arial" w:cs="Arial"/>
                <w:b/>
              </w:rPr>
              <w:t>anka</w:t>
            </w:r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4524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  <w:tc>
          <w:tcPr>
            <w:tcW w:w="10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7628C5">
            <w:pPr>
              <w:spacing w:before="67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  <w:w w:val="101"/>
              </w:rPr>
              <w:t>Ş</w:t>
            </w:r>
            <w:r>
              <w:rPr>
                <w:rFonts w:ascii="Arial" w:eastAsia="Arial" w:hAnsi="Arial" w:cs="Arial"/>
                <w:b/>
                <w:w w:val="101"/>
              </w:rPr>
              <w:t>ubesi</w:t>
            </w:r>
          </w:p>
        </w:tc>
        <w:tc>
          <w:tcPr>
            <w:tcW w:w="28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BD7" w:rsidRDefault="00FE2BD7"/>
        </w:tc>
      </w:tr>
    </w:tbl>
    <w:p w:rsidR="00FE2BD7" w:rsidRDefault="007628C5">
      <w:pPr>
        <w:spacing w:before="59"/>
        <w:ind w:left="147"/>
        <w:rPr>
          <w:rFonts w:ascii="Arial" w:eastAsia="Arial" w:hAnsi="Arial" w:cs="Arial"/>
        </w:rPr>
        <w:sectPr w:rsidR="00FE2BD7">
          <w:type w:val="continuous"/>
          <w:pgSz w:w="11920" w:h="16840"/>
          <w:pgMar w:top="1400" w:right="540" w:bottom="280" w:left="520" w:header="708" w:footer="708" w:gutter="0"/>
          <w:cols w:space="708"/>
        </w:sectPr>
      </w:pPr>
      <w:proofErr w:type="spellStart"/>
      <w:r>
        <w:rPr>
          <w:rFonts w:ascii="Arial" w:eastAsia="Arial" w:hAnsi="Arial" w:cs="Arial"/>
          <w:b/>
          <w:i/>
          <w:color w:val="FF0000"/>
        </w:rPr>
        <w:t>Geç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ci</w:t>
      </w:r>
      <w:proofErr w:type="spellEnd"/>
      <w:r>
        <w:rPr>
          <w:rFonts w:ascii="Arial" w:eastAsia="Arial" w:hAnsi="Arial" w:cs="Arial"/>
          <w:b/>
          <w:i/>
          <w:color w:val="FF0000"/>
          <w:spacing w:val="9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Te</w:t>
      </w:r>
      <w:r>
        <w:rPr>
          <w:rFonts w:ascii="Arial" w:eastAsia="Arial" w:hAnsi="Arial" w:cs="Arial"/>
          <w:b/>
          <w:i/>
          <w:color w:val="FF0000"/>
          <w:spacing w:val="1"/>
        </w:rPr>
        <w:t>mi</w:t>
      </w:r>
      <w:r>
        <w:rPr>
          <w:rFonts w:ascii="Arial" w:eastAsia="Arial" w:hAnsi="Arial" w:cs="Arial"/>
          <w:b/>
          <w:i/>
          <w:color w:val="FF0000"/>
        </w:rPr>
        <w:t>na</w:t>
      </w:r>
      <w:r>
        <w:rPr>
          <w:rFonts w:ascii="Arial" w:eastAsia="Arial" w:hAnsi="Arial" w:cs="Arial"/>
          <w:b/>
          <w:i/>
          <w:color w:val="FF0000"/>
          <w:spacing w:val="-1"/>
        </w:rPr>
        <w:t>t</w:t>
      </w:r>
      <w:r>
        <w:rPr>
          <w:rFonts w:ascii="Arial" w:eastAsia="Arial" w:hAnsi="Arial" w:cs="Arial"/>
          <w:b/>
          <w:i/>
          <w:color w:val="FF0000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1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</w:rPr>
        <w:t>ili</w:t>
      </w:r>
      <w:r>
        <w:rPr>
          <w:rFonts w:ascii="Arial" w:eastAsia="Arial" w:hAnsi="Arial" w:cs="Arial"/>
          <w:b/>
          <w:i/>
          <w:color w:val="FF0000"/>
        </w:rPr>
        <w:t>şk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n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be</w:t>
      </w:r>
      <w:r>
        <w:rPr>
          <w:rFonts w:ascii="Arial" w:eastAsia="Arial" w:hAnsi="Arial" w:cs="Arial"/>
          <w:b/>
          <w:i/>
          <w:color w:val="FF0000"/>
          <w:spacing w:val="1"/>
        </w:rPr>
        <w:t>l</w:t>
      </w:r>
      <w:r>
        <w:rPr>
          <w:rFonts w:ascii="Arial" w:eastAsia="Arial" w:hAnsi="Arial" w:cs="Arial"/>
          <w:b/>
          <w:i/>
          <w:color w:val="FF0000"/>
        </w:rPr>
        <w:t>ge</w:t>
      </w:r>
      <w:proofErr w:type="spellEnd"/>
      <w:r>
        <w:rPr>
          <w:rFonts w:ascii="Arial" w:eastAsia="Arial" w:hAnsi="Arial" w:cs="Arial"/>
          <w:b/>
          <w:i/>
          <w:color w:val="FF0000"/>
          <w:spacing w:val="6"/>
        </w:rPr>
        <w:t xml:space="preserve"> </w:t>
      </w:r>
      <w:r>
        <w:rPr>
          <w:rFonts w:ascii="Arial" w:eastAsia="Arial" w:hAnsi="Arial" w:cs="Arial"/>
          <w:b/>
          <w:i/>
          <w:color w:val="FF0000"/>
          <w:spacing w:val="-1"/>
        </w:rPr>
        <w:t>A</w:t>
      </w:r>
      <w:r>
        <w:rPr>
          <w:rFonts w:ascii="Arial" w:eastAsia="Arial" w:hAnsi="Arial" w:cs="Arial"/>
          <w:b/>
          <w:i/>
          <w:color w:val="FF0000"/>
          <w:spacing w:val="1"/>
        </w:rPr>
        <w:t>S</w:t>
      </w:r>
      <w:r>
        <w:rPr>
          <w:rFonts w:ascii="Arial" w:eastAsia="Arial" w:hAnsi="Arial" w:cs="Arial"/>
          <w:b/>
          <w:i/>
          <w:color w:val="FF0000"/>
        </w:rPr>
        <w:t>L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  <w:spacing w:val="-1"/>
        </w:rPr>
        <w:t>N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N</w:t>
      </w:r>
      <w:r>
        <w:rPr>
          <w:rFonts w:ascii="Arial" w:eastAsia="Arial" w:hAnsi="Arial" w:cs="Arial"/>
          <w:b/>
          <w:i/>
          <w:color w:val="FF0000"/>
          <w:spacing w:val="9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bu</w:t>
      </w:r>
      <w:proofErr w:type="spellEnd"/>
      <w:r>
        <w:rPr>
          <w:rFonts w:ascii="Arial" w:eastAsia="Arial" w:hAnsi="Arial" w:cs="Arial"/>
          <w:b/>
          <w:i/>
          <w:color w:val="FF0000"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</w:rPr>
        <w:t>B</w:t>
      </w:r>
      <w:r>
        <w:rPr>
          <w:rFonts w:ascii="Arial" w:eastAsia="Arial" w:hAnsi="Arial" w:cs="Arial"/>
          <w:b/>
          <w:i/>
          <w:color w:val="FF0000"/>
        </w:rPr>
        <w:t>eyanna</w:t>
      </w:r>
      <w:r>
        <w:rPr>
          <w:rFonts w:ascii="Arial" w:eastAsia="Arial" w:hAnsi="Arial" w:cs="Arial"/>
          <w:b/>
          <w:i/>
          <w:color w:val="FF0000"/>
          <w:spacing w:val="1"/>
        </w:rPr>
        <w:t>m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</w:rPr>
        <w:t>il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3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r</w:t>
      </w:r>
      <w:r>
        <w:rPr>
          <w:rFonts w:ascii="Arial" w:eastAsia="Arial" w:hAnsi="Arial" w:cs="Arial"/>
          <w:b/>
          <w:i/>
          <w:color w:val="FF0000"/>
          <w:spacing w:val="1"/>
        </w:rPr>
        <w:t>li</w:t>
      </w:r>
      <w:r>
        <w:rPr>
          <w:rFonts w:ascii="Arial" w:eastAsia="Arial" w:hAnsi="Arial" w:cs="Arial"/>
          <w:b/>
          <w:i/>
          <w:color w:val="FF0000"/>
        </w:rPr>
        <w:t>k</w:t>
      </w:r>
      <w:r>
        <w:rPr>
          <w:rFonts w:ascii="Arial" w:eastAsia="Arial" w:hAnsi="Arial" w:cs="Arial"/>
          <w:b/>
          <w:i/>
          <w:color w:val="FF0000"/>
          <w:spacing w:val="-1"/>
        </w:rPr>
        <w:t>t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sunu</w:t>
      </w:r>
      <w:r>
        <w:rPr>
          <w:rFonts w:ascii="Arial" w:eastAsia="Arial" w:hAnsi="Arial" w:cs="Arial"/>
          <w:b/>
          <w:i/>
          <w:color w:val="FF0000"/>
          <w:spacing w:val="1"/>
        </w:rPr>
        <w:t>lm</w:t>
      </w:r>
      <w:r>
        <w:rPr>
          <w:rFonts w:ascii="Arial" w:eastAsia="Arial" w:hAnsi="Arial" w:cs="Arial"/>
          <w:b/>
          <w:i/>
          <w:color w:val="FF0000"/>
        </w:rPr>
        <w:t>ası</w:t>
      </w:r>
      <w:proofErr w:type="spellEnd"/>
      <w:r>
        <w:rPr>
          <w:rFonts w:ascii="Arial" w:eastAsia="Arial" w:hAnsi="Arial" w:cs="Arial"/>
          <w:b/>
          <w:i/>
          <w:color w:val="FF0000"/>
          <w:spacing w:val="13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w w:val="101"/>
        </w:rPr>
        <w:t>z</w:t>
      </w:r>
      <w:r>
        <w:rPr>
          <w:rFonts w:ascii="Arial" w:eastAsia="Arial" w:hAnsi="Arial" w:cs="Arial"/>
          <w:b/>
          <w:i/>
          <w:color w:val="FF0000"/>
          <w:w w:val="101"/>
        </w:rPr>
        <w:t>orun</w:t>
      </w:r>
      <w:r>
        <w:rPr>
          <w:rFonts w:ascii="Arial" w:eastAsia="Arial" w:hAnsi="Arial" w:cs="Arial"/>
          <w:b/>
          <w:i/>
          <w:color w:val="FF0000"/>
          <w:spacing w:val="1"/>
          <w:w w:val="101"/>
        </w:rPr>
        <w:t>l</w:t>
      </w:r>
      <w:r>
        <w:rPr>
          <w:rFonts w:ascii="Arial" w:eastAsia="Arial" w:hAnsi="Arial" w:cs="Arial"/>
          <w:b/>
          <w:i/>
          <w:color w:val="FF0000"/>
          <w:w w:val="101"/>
        </w:rPr>
        <w:t>udur</w:t>
      </w:r>
      <w:proofErr w:type="spellEnd"/>
      <w:r>
        <w:rPr>
          <w:rFonts w:ascii="Arial" w:eastAsia="Arial" w:hAnsi="Arial" w:cs="Arial"/>
          <w:b/>
          <w:i/>
          <w:color w:val="FF0000"/>
          <w:w w:val="101"/>
        </w:rPr>
        <w:t>.</w:t>
      </w:r>
    </w:p>
    <w:p w:rsidR="00FE2BD7" w:rsidRDefault="007628C5">
      <w:pPr>
        <w:spacing w:before="78"/>
        <w:ind w:left="232" w:right="5607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>5.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position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AA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HHÜ</w:t>
      </w:r>
      <w:r>
        <w:rPr>
          <w:rFonts w:ascii="Arial" w:eastAsia="Arial" w:hAnsi="Arial" w:cs="Arial"/>
          <w:b/>
          <w:position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37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R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K</w:t>
      </w:r>
      <w:r>
        <w:rPr>
          <w:rFonts w:ascii="Arial" w:eastAsia="Arial" w:hAnsi="Arial" w:cs="Arial"/>
          <w:b/>
          <w:spacing w:val="31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UNUL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36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ER</w:t>
      </w:r>
    </w:p>
    <w:p w:rsidR="00FE2BD7" w:rsidRDefault="00FE2BD7">
      <w:pPr>
        <w:spacing w:before="2" w:line="120" w:lineRule="exact"/>
        <w:rPr>
          <w:sz w:val="13"/>
          <w:szCs w:val="13"/>
        </w:rPr>
      </w:pPr>
    </w:p>
    <w:p w:rsidR="00FE2BD7" w:rsidRDefault="007628C5">
      <w:pPr>
        <w:spacing w:line="220" w:lineRule="exact"/>
        <w:ind w:left="513" w:right="6008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spacing w:val="1"/>
          <w:position w:val="-1"/>
        </w:rPr>
        <w:t>İ</w:t>
      </w:r>
      <w:r>
        <w:rPr>
          <w:rFonts w:ascii="Arial" w:eastAsia="Arial" w:hAnsi="Arial" w:cs="Arial"/>
          <w:b/>
          <w:i/>
          <w:position w:val="-1"/>
        </w:rPr>
        <w:t>ha</w:t>
      </w:r>
      <w:r>
        <w:rPr>
          <w:rFonts w:ascii="Arial" w:eastAsia="Arial" w:hAnsi="Arial" w:cs="Arial"/>
          <w:b/>
          <w:i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position w:val="-1"/>
        </w:rPr>
        <w:t>eye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a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t</w:t>
      </w:r>
      <w:proofErr w:type="spellEnd"/>
      <w:r>
        <w:rPr>
          <w:rFonts w:ascii="Arial" w:eastAsia="Arial" w:hAnsi="Arial" w:cs="Arial"/>
          <w:b/>
          <w:i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ek</w:t>
      </w:r>
      <w:r>
        <w:rPr>
          <w:rFonts w:ascii="Arial" w:eastAsia="Arial" w:hAnsi="Arial" w:cs="Arial"/>
          <w:b/>
          <w:i/>
          <w:spacing w:val="1"/>
          <w:position w:val="-1"/>
        </w:rPr>
        <w:t>li</w:t>
      </w:r>
      <w:r>
        <w:rPr>
          <w:rFonts w:ascii="Arial" w:eastAsia="Arial" w:hAnsi="Arial" w:cs="Arial"/>
          <w:b/>
          <w:i/>
          <w:spacing w:val="-1"/>
          <w:position w:val="-1"/>
        </w:rPr>
        <w:t>f</w:t>
      </w:r>
      <w:r>
        <w:rPr>
          <w:rFonts w:ascii="Arial" w:eastAsia="Arial" w:hAnsi="Arial" w:cs="Arial"/>
          <w:b/>
          <w:i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position w:val="-1"/>
        </w:rPr>
        <w:t>er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n</w:t>
      </w:r>
      <w:proofErr w:type="spellEnd"/>
      <w:r>
        <w:rPr>
          <w:rFonts w:ascii="Arial" w:eastAsia="Arial" w:hAnsi="Arial" w:cs="Arial"/>
          <w:b/>
          <w:i/>
          <w:spacing w:val="1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aç</w:t>
      </w:r>
      <w:r>
        <w:rPr>
          <w:rFonts w:ascii="Arial" w:eastAsia="Arial" w:hAnsi="Arial" w:cs="Arial"/>
          <w:b/>
          <w:i/>
          <w:spacing w:val="1"/>
          <w:position w:val="-1"/>
        </w:rPr>
        <w:t>ıl</w:t>
      </w:r>
      <w:r>
        <w:rPr>
          <w:rFonts w:ascii="Arial" w:eastAsia="Arial" w:hAnsi="Arial" w:cs="Arial"/>
          <w:b/>
          <w:i/>
          <w:position w:val="-1"/>
        </w:rPr>
        <w:t>d</w:t>
      </w:r>
      <w:r>
        <w:rPr>
          <w:rFonts w:ascii="Arial" w:eastAsia="Arial" w:hAnsi="Arial" w:cs="Arial"/>
          <w:b/>
          <w:i/>
          <w:spacing w:val="1"/>
          <w:position w:val="-1"/>
        </w:rPr>
        <w:t>ı</w:t>
      </w:r>
      <w:r>
        <w:rPr>
          <w:rFonts w:ascii="Arial" w:eastAsia="Arial" w:hAnsi="Arial" w:cs="Arial"/>
          <w:b/>
          <w:i/>
          <w:position w:val="-1"/>
        </w:rPr>
        <w:t>ğı</w:t>
      </w:r>
      <w:proofErr w:type="spellEnd"/>
      <w:r>
        <w:rPr>
          <w:rFonts w:ascii="Arial" w:eastAsia="Arial" w:hAnsi="Arial" w:cs="Arial"/>
          <w:b/>
          <w:i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ar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h</w:t>
      </w:r>
      <w:proofErr w:type="spellEnd"/>
      <w:r>
        <w:rPr>
          <w:rFonts w:ascii="Arial" w:eastAsia="Arial" w:hAnsi="Arial" w:cs="Arial"/>
          <w:b/>
          <w:i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barı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  <w:w w:val="101"/>
          <w:position w:val="-1"/>
        </w:rPr>
        <w:t>il</w:t>
      </w:r>
      <w:r>
        <w:rPr>
          <w:rFonts w:ascii="Arial" w:eastAsia="Arial" w:hAnsi="Arial" w:cs="Arial"/>
          <w:b/>
          <w:i/>
          <w:w w:val="101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w w:val="101"/>
          <w:position w:val="-1"/>
        </w:rPr>
        <w:t>;</w:t>
      </w:r>
    </w:p>
    <w:p w:rsidR="00FE2BD7" w:rsidRDefault="00FE2BD7">
      <w:pPr>
        <w:spacing w:line="100" w:lineRule="exact"/>
        <w:rPr>
          <w:sz w:val="10"/>
          <w:szCs w:val="10"/>
        </w:rPr>
      </w:pPr>
    </w:p>
    <w:p w:rsidR="00FE2BD7" w:rsidRDefault="007628C5">
      <w:pPr>
        <w:spacing w:line="264" w:lineRule="auto"/>
        <w:ind w:left="897" w:right="67" w:hanging="2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a) 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</w:rPr>
        <w:t>22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1992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</w:rPr>
        <w:t>ş</w:t>
      </w:r>
      <w:proofErr w:type="spellEnd"/>
      <w:r>
        <w:rPr>
          <w:rFonts w:ascii="Arial" w:eastAsia="Arial" w:hAnsi="Arial" w:cs="Arial"/>
          <w:spacing w:val="37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’n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59’un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9"/>
        </w:rPr>
        <w:t xml:space="preserve"> </w:t>
      </w:r>
      <w:proofErr w:type="spellStart"/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adde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inin</w:t>
      </w:r>
      <w:proofErr w:type="spellEnd"/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(4)’</w:t>
      </w:r>
      <w:proofErr w:type="spellStart"/>
      <w:r>
        <w:rPr>
          <w:rFonts w:ascii="Arial" w:eastAsia="Arial" w:hAnsi="Arial" w:cs="Arial"/>
        </w:rPr>
        <w:t>ün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ü</w:t>
      </w:r>
      <w:proofErr w:type="spellEnd"/>
      <w:r>
        <w:rPr>
          <w:rFonts w:ascii="Arial" w:eastAsia="Arial" w:hAnsi="Arial" w:cs="Arial"/>
          <w:spacing w:val="4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4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63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2006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4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aban</w:t>
      </w:r>
      <w:r>
        <w:rPr>
          <w:rFonts w:ascii="Arial" w:eastAsia="Arial" w:hAnsi="Arial" w:cs="Arial"/>
          <w:spacing w:val="1"/>
        </w:rPr>
        <w:t>cı</w:t>
      </w:r>
      <w:r>
        <w:rPr>
          <w:rFonts w:ascii="Arial" w:eastAsia="Arial" w:hAnsi="Arial" w:cs="Arial"/>
        </w:rPr>
        <w:t>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45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1"/>
        </w:rPr>
        <w:t>Ç</w:t>
      </w:r>
      <w:r>
        <w:rPr>
          <w:rFonts w:ascii="Arial" w:eastAsia="Arial" w:hAnsi="Arial" w:cs="Arial"/>
          <w:w w:val="101"/>
        </w:rPr>
        <w:t>al</w:t>
      </w:r>
      <w:r>
        <w:rPr>
          <w:rFonts w:ascii="Arial" w:eastAsia="Arial" w:hAnsi="Arial" w:cs="Arial"/>
          <w:spacing w:val="1"/>
          <w:w w:val="101"/>
        </w:rPr>
        <w:t>ış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’n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7’n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i </w:t>
      </w:r>
      <w:proofErr w:type="spellStart"/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adde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inin</w:t>
      </w:r>
      <w:proofErr w:type="spellEnd"/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(3)’</w:t>
      </w:r>
      <w:proofErr w:type="spellStart"/>
      <w:r>
        <w:rPr>
          <w:rFonts w:ascii="Arial" w:eastAsia="Arial" w:hAnsi="Arial" w:cs="Arial"/>
        </w:rPr>
        <w:t>ün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ü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Ç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1"/>
        </w:rPr>
        <w:t>ış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</w:rPr>
        <w:t>ndan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ilan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edil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ediği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-3"/>
          <w:w w:val="101"/>
        </w:rPr>
        <w:t>z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>;</w:t>
      </w:r>
    </w:p>
    <w:p w:rsidR="00FE2BD7" w:rsidRDefault="007628C5">
      <w:pPr>
        <w:spacing w:before="44" w:line="263" w:lineRule="auto"/>
        <w:ind w:left="897" w:right="67" w:hanging="3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b)</w:t>
      </w:r>
      <w:r>
        <w:rPr>
          <w:rFonts w:ascii="Arial" w:eastAsia="Arial" w:hAnsi="Arial" w:cs="Arial"/>
          <w:b/>
          <w:spacing w:val="31"/>
        </w:rPr>
        <w:t xml:space="preserve"> </w:t>
      </w:r>
      <w:proofErr w:type="spellStart"/>
      <w:r>
        <w:rPr>
          <w:rFonts w:ascii="Arial" w:eastAsia="Arial" w:hAnsi="Arial" w:cs="Arial"/>
        </w:rPr>
        <w:t>Gelir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gi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5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ç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inde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:rsidR="00FE2BD7" w:rsidRDefault="007628C5">
      <w:pPr>
        <w:spacing w:before="98" w:line="263" w:lineRule="auto"/>
        <w:ind w:left="897" w:right="67" w:hanging="2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c) 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al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igo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alar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6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8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44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2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4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ü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ç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inde</w:t>
      </w:r>
      <w:proofErr w:type="spellEnd"/>
      <w:r>
        <w:rPr>
          <w:rFonts w:ascii="Arial" w:eastAsia="Arial" w:hAnsi="Arial" w:cs="Arial"/>
          <w:spacing w:val="9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:rsidR="00FE2BD7" w:rsidRDefault="007628C5">
      <w:pPr>
        <w:spacing w:before="98" w:line="263" w:lineRule="auto"/>
        <w:ind w:left="897" w:right="67" w:hanging="3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d)</w:t>
      </w:r>
      <w:r>
        <w:rPr>
          <w:rFonts w:ascii="Arial" w:eastAsia="Arial" w:hAnsi="Arial" w:cs="Arial"/>
          <w:b/>
          <w:spacing w:val="3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at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ğı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5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ç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inde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:rsidR="00FE2BD7" w:rsidRDefault="00FE2BD7">
      <w:pPr>
        <w:spacing w:before="8" w:line="140" w:lineRule="exact"/>
        <w:rPr>
          <w:sz w:val="14"/>
          <w:szCs w:val="14"/>
        </w:rPr>
      </w:pPr>
    </w:p>
    <w:p w:rsidR="00FE2BD7" w:rsidRDefault="007628C5">
      <w:pPr>
        <w:spacing w:line="220" w:lineRule="exact"/>
        <w:ind w:left="549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position w:val="-1"/>
        </w:rPr>
        <w:t>beyan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aahhüt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  <w:position w:val="-1"/>
        </w:rPr>
        <w:t>eder</w:t>
      </w:r>
      <w:r>
        <w:rPr>
          <w:rFonts w:ascii="Arial" w:eastAsia="Arial" w:hAnsi="Arial" w:cs="Arial"/>
          <w:b/>
          <w:i/>
          <w:spacing w:val="1"/>
          <w:w w:val="101"/>
          <w:position w:val="-1"/>
        </w:rPr>
        <w:t>iz</w:t>
      </w:r>
      <w:proofErr w:type="spellEnd"/>
      <w:r>
        <w:rPr>
          <w:rFonts w:ascii="Arial" w:eastAsia="Arial" w:hAnsi="Arial" w:cs="Arial"/>
          <w:b/>
          <w:i/>
          <w:w w:val="101"/>
          <w:position w:val="-1"/>
        </w:rPr>
        <w:t>.</w:t>
      </w:r>
    </w:p>
    <w:p w:rsidR="00FE2BD7" w:rsidRDefault="00FE2BD7">
      <w:pPr>
        <w:spacing w:before="9" w:line="100" w:lineRule="exact"/>
        <w:rPr>
          <w:sz w:val="10"/>
          <w:szCs w:val="10"/>
        </w:rPr>
      </w:pPr>
    </w:p>
    <w:p w:rsidR="00FE2BD7" w:rsidRDefault="00FE2BD7">
      <w:pPr>
        <w:spacing w:line="200" w:lineRule="exact"/>
      </w:pPr>
    </w:p>
    <w:p w:rsidR="00FE2BD7" w:rsidRDefault="00FE2BD7">
      <w:pPr>
        <w:spacing w:line="200" w:lineRule="exact"/>
      </w:pPr>
    </w:p>
    <w:p w:rsidR="00FE2BD7" w:rsidRDefault="007628C5">
      <w:pPr>
        <w:spacing w:before="36"/>
        <w:ind w:left="27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6.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B</w:t>
      </w:r>
      <w:r>
        <w:rPr>
          <w:rFonts w:ascii="Arial" w:eastAsia="Arial" w:hAnsi="Arial" w:cs="Arial"/>
          <w:b/>
          <w:position w:val="1"/>
          <w:sz w:val="23"/>
          <w:szCs w:val="23"/>
        </w:rPr>
        <w:t>EY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26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VE</w:t>
      </w:r>
      <w:r>
        <w:rPr>
          <w:rFonts w:ascii="Arial" w:eastAsia="Arial" w:hAnsi="Arial" w:cs="Arial"/>
          <w:b/>
          <w:spacing w:val="12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İM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Z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A</w:t>
      </w:r>
    </w:p>
    <w:p w:rsidR="00FE2BD7" w:rsidRDefault="007628C5">
      <w:pPr>
        <w:spacing w:before="79" w:line="335" w:lineRule="auto"/>
        <w:ind w:left="549" w:right="6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anna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ede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ilen</w:t>
      </w:r>
      <w:proofErr w:type="spellEnd"/>
      <w:r>
        <w:rPr>
          <w:rFonts w:ascii="Arial" w:eastAsia="Arial" w:hAnsi="Arial" w:cs="Arial"/>
          <w:spacing w:val="55"/>
        </w:rPr>
        <w:t xml:space="preserve"> </w:t>
      </w:r>
      <w:proofErr w:type="spellStart"/>
      <w:r>
        <w:rPr>
          <w:rFonts w:ascii="Arial" w:eastAsia="Arial" w:hAnsi="Arial" w:cs="Arial"/>
        </w:rPr>
        <w:t>bilgile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am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</w:rPr>
        <w:t>doğ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</w:rPr>
        <w:t>olduğunu</w:t>
      </w:r>
      <w:proofErr w:type="spellEnd"/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gö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51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st</w:t>
      </w:r>
      <w:r>
        <w:rPr>
          <w:rFonts w:ascii="Arial" w:eastAsia="Arial" w:hAnsi="Arial" w:cs="Arial"/>
        </w:rPr>
        <w:t>enen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bilgi</w:t>
      </w:r>
      <w:proofErr w:type="spellEnd"/>
      <w:r>
        <w:rPr>
          <w:rFonts w:ascii="Arial" w:eastAsia="Arial" w:hAnsi="Arial" w:cs="Arial"/>
          <w:spacing w:val="5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5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vs</w:t>
      </w:r>
      <w:r>
        <w:rPr>
          <w:rFonts w:ascii="Arial" w:eastAsia="Arial" w:hAnsi="Arial" w:cs="Arial"/>
        </w:rPr>
        <w:t>ik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belgele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ola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lif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nda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unulduğunu</w:t>
      </w:r>
      <w:proofErr w:type="spellEnd"/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aahhüt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ola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ilen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bilgile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vs</w:t>
      </w:r>
      <w:r>
        <w:rPr>
          <w:rFonts w:ascii="Arial" w:eastAsia="Arial" w:hAnsi="Arial" w:cs="Arial"/>
        </w:rPr>
        <w:t>ik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belgele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alep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edildiği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ç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inde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lim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</w:rPr>
        <w:t>edile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eğini</w:t>
      </w:r>
      <w:proofErr w:type="spellEnd"/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onu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o</w:t>
      </w:r>
      <w:r>
        <w:rPr>
          <w:rFonts w:ascii="Arial" w:eastAsia="Arial" w:hAnsi="Arial" w:cs="Arial"/>
          <w:spacing w:val="4"/>
          <w:w w:val="101"/>
        </w:rPr>
        <w:t>k</w:t>
      </w:r>
      <w:r>
        <w:rPr>
          <w:rFonts w:ascii="Arial" w:eastAsia="Arial" w:hAnsi="Arial" w:cs="Arial"/>
          <w:w w:val="101"/>
        </w:rPr>
        <w:t>uduğu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u</w:t>
      </w:r>
      <w:proofErr w:type="spellEnd"/>
      <w:r>
        <w:rPr>
          <w:rFonts w:ascii="Arial" w:eastAsia="Arial" w:hAnsi="Arial" w:cs="Arial"/>
          <w:w w:val="101"/>
        </w:rPr>
        <w:t xml:space="preserve">, </w:t>
      </w:r>
      <w:proofErr w:type="spellStart"/>
      <w:r>
        <w:rPr>
          <w:rFonts w:ascii="Arial" w:eastAsia="Arial" w:hAnsi="Arial" w:cs="Arial"/>
        </w:rPr>
        <w:t>anlad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ğ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9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nen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abul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</w:rPr>
        <w:t>gö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ida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enin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ih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ede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üm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1"/>
        </w:rPr>
        <w:t>t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is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ede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;  </w:t>
      </w:r>
      <w:r>
        <w:rPr>
          <w:rFonts w:ascii="Arial" w:eastAsia="Arial" w:hAnsi="Arial" w:cs="Arial"/>
          <w:spacing w:val="53"/>
        </w:rPr>
        <w:t xml:space="preserve"> </w:t>
      </w:r>
      <w:proofErr w:type="spellStart"/>
      <w:r>
        <w:rPr>
          <w:rFonts w:ascii="Arial" w:eastAsia="Arial" w:hAnsi="Arial" w:cs="Arial"/>
        </w:rPr>
        <w:t>bilgi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5"/>
        </w:rPr>
        <w:t xml:space="preserve"> </w:t>
      </w:r>
      <w:proofErr w:type="spellStart"/>
      <w:r>
        <w:rPr>
          <w:rFonts w:ascii="Arial" w:eastAsia="Arial" w:hAnsi="Arial" w:cs="Arial"/>
        </w:rPr>
        <w:t>dene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</w:rPr>
        <w:t>ida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enin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</w:rPr>
        <w:t>lehine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8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ullana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ağ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  <w:spacing w:val="1"/>
        </w:rPr>
        <w:t>ı</w:t>
      </w:r>
      <w:proofErr w:type="spellEnd"/>
      <w:r>
        <w:rPr>
          <w:rFonts w:ascii="Arial" w:eastAsia="Arial" w:hAnsi="Arial" w:cs="Arial"/>
        </w:rPr>
        <w:t xml:space="preserve">;  </w:t>
      </w:r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aahhü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5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ada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ts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lik</w:t>
      </w:r>
      <w:proofErr w:type="spellEnd"/>
      <w:r>
        <w:rPr>
          <w:rFonts w:ascii="Arial" w:eastAsia="Arial" w:hAnsi="Arial" w:cs="Arial"/>
        </w:rPr>
        <w:t xml:space="preserve">    </w:t>
      </w:r>
      <w:proofErr w:type="spellStart"/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onu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u</w:t>
      </w:r>
      <w:proofErr w:type="spellEnd"/>
    </w:p>
    <w:p w:rsidR="00FE2BD7" w:rsidRDefault="007628C5">
      <w:pPr>
        <w:spacing w:before="5" w:line="220" w:lineRule="exact"/>
        <w:ind w:left="549" w:right="2736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position w:val="-1"/>
        </w:rPr>
        <w:t>değe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position w:val="-1"/>
        </w:rPr>
        <w:t>lendi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14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1"/>
          <w:position w:val="-1"/>
        </w:rPr>
        <w:t>ışı</w:t>
      </w:r>
      <w:r>
        <w:rPr>
          <w:rFonts w:ascii="Arial" w:eastAsia="Arial" w:hAnsi="Arial" w:cs="Arial"/>
          <w:position w:val="-1"/>
        </w:rPr>
        <w:t>nda</w:t>
      </w:r>
      <w:proofErr w:type="spellEnd"/>
      <w:r>
        <w:rPr>
          <w:rFonts w:ascii="Arial" w:eastAsia="Arial" w:hAnsi="Arial" w:cs="Arial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k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position w:val="-1"/>
        </w:rPr>
        <w:t>la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ağ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position w:val="-1"/>
        </w:rPr>
        <w:t>n</w:t>
      </w:r>
      <w:proofErr w:type="spellEnd"/>
      <w:r>
        <w:rPr>
          <w:rFonts w:ascii="Arial" w:eastAsia="Arial" w:hAnsi="Arial" w:cs="Arial"/>
          <w:spacing w:val="15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bilin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inde</w:t>
      </w:r>
      <w:proofErr w:type="spellEnd"/>
      <w:r>
        <w:rPr>
          <w:rFonts w:ascii="Arial" w:eastAsia="Arial" w:hAnsi="Arial" w:cs="Arial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olduğu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position w:val="-1"/>
        </w:rPr>
        <w:t>u</w:t>
      </w:r>
      <w:proofErr w:type="spellEnd"/>
      <w:r>
        <w:rPr>
          <w:rFonts w:ascii="Arial" w:eastAsia="Arial" w:hAnsi="Arial" w:cs="Arial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i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z</w:t>
      </w:r>
      <w:r>
        <w:rPr>
          <w:rFonts w:ascii="Arial" w:eastAsia="Arial" w:hAnsi="Arial" w:cs="Arial"/>
          <w:position w:val="-1"/>
        </w:rPr>
        <w:t>a</w:t>
      </w:r>
      <w:proofErr w:type="spellEnd"/>
      <w:r>
        <w:rPr>
          <w:rFonts w:ascii="Arial" w:eastAsia="Arial" w:hAnsi="Arial" w:cs="Arial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be</w:t>
      </w:r>
      <w:r>
        <w:rPr>
          <w:rFonts w:ascii="Arial" w:eastAsia="Arial" w:hAnsi="Arial" w:cs="Arial"/>
          <w:spacing w:val="-3"/>
          <w:position w:val="-1"/>
        </w:rPr>
        <w:t>y</w:t>
      </w:r>
      <w:r>
        <w:rPr>
          <w:rFonts w:ascii="Arial" w:eastAsia="Arial" w:hAnsi="Arial" w:cs="Arial"/>
          <w:position w:val="-1"/>
        </w:rPr>
        <w:t>an</w:t>
      </w:r>
      <w:proofErr w:type="spellEnd"/>
      <w:r>
        <w:rPr>
          <w:rFonts w:ascii="Arial" w:eastAsia="Arial" w:hAnsi="Arial" w:cs="Arial"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w w:val="101"/>
          <w:position w:val="-1"/>
        </w:rPr>
        <w:t>ede</w:t>
      </w:r>
      <w:r>
        <w:rPr>
          <w:rFonts w:ascii="Arial" w:eastAsia="Arial" w:hAnsi="Arial" w:cs="Arial"/>
          <w:spacing w:val="-1"/>
          <w:w w:val="101"/>
          <w:position w:val="-1"/>
        </w:rPr>
        <w:t>r</w:t>
      </w:r>
      <w:r>
        <w:rPr>
          <w:rFonts w:ascii="Arial" w:eastAsia="Arial" w:hAnsi="Arial" w:cs="Arial"/>
          <w:w w:val="101"/>
          <w:position w:val="-1"/>
        </w:rPr>
        <w:t>i</w:t>
      </w:r>
      <w:r>
        <w:rPr>
          <w:rFonts w:ascii="Arial" w:eastAsia="Arial" w:hAnsi="Arial" w:cs="Arial"/>
          <w:spacing w:val="3"/>
          <w:w w:val="101"/>
          <w:position w:val="-1"/>
        </w:rPr>
        <w:t>m</w:t>
      </w:r>
      <w:proofErr w:type="spellEnd"/>
      <w:r>
        <w:rPr>
          <w:rFonts w:ascii="Arial" w:eastAsia="Arial" w:hAnsi="Arial" w:cs="Arial"/>
          <w:w w:val="101"/>
          <w:position w:val="-1"/>
        </w:rPr>
        <w:t>.</w:t>
      </w:r>
    </w:p>
    <w:p w:rsidR="00FE2BD7" w:rsidRDefault="00FE2BD7">
      <w:pPr>
        <w:spacing w:before="7" w:line="140" w:lineRule="exact"/>
        <w:rPr>
          <w:sz w:val="14"/>
          <w:szCs w:val="14"/>
        </w:rPr>
      </w:pPr>
    </w:p>
    <w:p w:rsidR="00FE2BD7" w:rsidRDefault="00FE2BD7">
      <w:pPr>
        <w:spacing w:line="200" w:lineRule="exact"/>
      </w:pPr>
    </w:p>
    <w:p w:rsidR="00FE2BD7" w:rsidRDefault="00FE2BD7">
      <w:pPr>
        <w:spacing w:line="200" w:lineRule="exact"/>
        <w:sectPr w:rsidR="00FE2BD7">
          <w:pgSz w:w="11920" w:h="16840"/>
          <w:pgMar w:top="820" w:right="580" w:bottom="280" w:left="560" w:header="708" w:footer="708" w:gutter="0"/>
          <w:cols w:space="708"/>
        </w:sectPr>
      </w:pPr>
    </w:p>
    <w:p w:rsidR="00FE2BD7" w:rsidRDefault="00372FF9">
      <w:pPr>
        <w:spacing w:before="37" w:line="668" w:lineRule="auto"/>
        <w:ind w:left="894" w:right="3545" w:firstLine="36"/>
        <w:rPr>
          <w:rFonts w:ascii="Arial" w:eastAsia="Arial" w:hAnsi="Arial" w:cs="Arial"/>
        </w:rPr>
      </w:pPr>
      <w:r>
        <w:lastRenderedPageBreak/>
        <w:pict>
          <v:shape id="_x0000_s1029" type="#_x0000_t75" style="position:absolute;left:0;text-align:left;margin-left:210.1pt;margin-top:14.2pt;width:174pt;height:.7pt;z-index:-251659776;mso-position-horizontal-relative:page">
            <v:imagedata r:id="rId7" o:title=""/>
            <w10:wrap anchorx="page"/>
          </v:shape>
        </w:pict>
      </w:r>
      <w:r>
        <w:pict>
          <v:shape id="_x0000_s1028" type="#_x0000_t75" style="position:absolute;left:0;text-align:left;margin-left:436.3pt;margin-top:14.2pt;width:126.5pt;height:.7pt;z-index:-251658752;mso-position-horizontal-relative:page">
            <v:imagedata r:id="rId8" o:title=""/>
            <w10:wrap anchorx="page"/>
          </v:shape>
        </w:pict>
      </w:r>
      <w:r>
        <w:pict>
          <v:shape id="_x0000_s1027" type="#_x0000_t75" style="position:absolute;left:0;text-align:left;margin-left:105.7pt;margin-top:46.2pt;width:69.6pt;height:.7pt;z-index:-251657728;mso-position-horizontal-relative:page">
            <v:imagedata r:id="rId9" o:title=""/>
            <w10:wrap anchorx="page"/>
          </v:shape>
        </w:pict>
      </w:r>
      <w:r w:rsidR="007628C5">
        <w:rPr>
          <w:rFonts w:ascii="Arial" w:eastAsia="Arial" w:hAnsi="Arial" w:cs="Arial"/>
          <w:b/>
          <w:spacing w:val="-1"/>
        </w:rPr>
        <w:t>Y</w:t>
      </w:r>
      <w:r w:rsidR="007628C5">
        <w:rPr>
          <w:rFonts w:ascii="Arial" w:eastAsia="Arial" w:hAnsi="Arial" w:cs="Arial"/>
          <w:b/>
          <w:spacing w:val="1"/>
        </w:rPr>
        <w:t>E</w:t>
      </w:r>
      <w:r w:rsidR="007628C5">
        <w:rPr>
          <w:rFonts w:ascii="Arial" w:eastAsia="Arial" w:hAnsi="Arial" w:cs="Arial"/>
          <w:b/>
        </w:rPr>
        <w:t>T</w:t>
      </w:r>
      <w:r w:rsidR="007628C5">
        <w:rPr>
          <w:rFonts w:ascii="Arial" w:eastAsia="Arial" w:hAnsi="Arial" w:cs="Arial"/>
          <w:b/>
          <w:spacing w:val="-1"/>
        </w:rPr>
        <w:t>K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</w:rPr>
        <w:t>L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  <w:spacing w:val="-1"/>
        </w:rPr>
        <w:t>N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</w:rPr>
        <w:t>N</w:t>
      </w:r>
      <w:r w:rsidR="007628C5">
        <w:rPr>
          <w:rFonts w:ascii="Arial" w:eastAsia="Arial" w:hAnsi="Arial" w:cs="Arial"/>
          <w:b/>
          <w:spacing w:val="12"/>
        </w:rPr>
        <w:t xml:space="preserve"> </w:t>
      </w:r>
      <w:r w:rsidR="007628C5">
        <w:rPr>
          <w:rFonts w:ascii="Arial" w:eastAsia="Arial" w:hAnsi="Arial" w:cs="Arial"/>
          <w:b/>
          <w:spacing w:val="-6"/>
        </w:rPr>
        <w:t>A</w:t>
      </w:r>
      <w:r w:rsidR="007628C5">
        <w:rPr>
          <w:rFonts w:ascii="Arial" w:eastAsia="Arial" w:hAnsi="Arial" w:cs="Arial"/>
          <w:b/>
          <w:spacing w:val="-1"/>
        </w:rPr>
        <w:t>D</w:t>
      </w:r>
      <w:r w:rsidR="007628C5">
        <w:rPr>
          <w:rFonts w:ascii="Arial" w:eastAsia="Arial" w:hAnsi="Arial" w:cs="Arial"/>
          <w:b/>
        </w:rPr>
        <w:t>I</w:t>
      </w:r>
      <w:r w:rsidR="007628C5">
        <w:rPr>
          <w:rFonts w:ascii="Arial" w:eastAsia="Arial" w:hAnsi="Arial" w:cs="Arial"/>
          <w:b/>
          <w:spacing w:val="6"/>
        </w:rPr>
        <w:t xml:space="preserve"> </w:t>
      </w:r>
      <w:r w:rsidR="007628C5">
        <w:rPr>
          <w:rFonts w:ascii="Arial" w:eastAsia="Arial" w:hAnsi="Arial" w:cs="Arial"/>
          <w:b/>
        </w:rPr>
        <w:t>-</w:t>
      </w:r>
      <w:r w:rsidR="007628C5">
        <w:rPr>
          <w:rFonts w:ascii="Arial" w:eastAsia="Arial" w:hAnsi="Arial" w:cs="Arial"/>
          <w:b/>
          <w:spacing w:val="2"/>
        </w:rPr>
        <w:t xml:space="preserve"> </w:t>
      </w:r>
      <w:r w:rsidR="007628C5">
        <w:rPr>
          <w:rFonts w:ascii="Arial" w:eastAsia="Arial" w:hAnsi="Arial" w:cs="Arial"/>
          <w:b/>
          <w:spacing w:val="1"/>
        </w:rPr>
        <w:t>S</w:t>
      </w:r>
      <w:r w:rsidR="007628C5">
        <w:rPr>
          <w:rFonts w:ascii="Arial" w:eastAsia="Arial" w:hAnsi="Arial" w:cs="Arial"/>
          <w:b/>
        </w:rPr>
        <w:t>O</w:t>
      </w:r>
      <w:r w:rsidR="007628C5">
        <w:rPr>
          <w:rFonts w:ascii="Arial" w:eastAsia="Arial" w:hAnsi="Arial" w:cs="Arial"/>
          <w:b/>
          <w:spacing w:val="-1"/>
        </w:rPr>
        <w:t>Y</w:t>
      </w:r>
      <w:r w:rsidR="007628C5">
        <w:rPr>
          <w:rFonts w:ascii="Arial" w:eastAsia="Arial" w:hAnsi="Arial" w:cs="Arial"/>
          <w:b/>
          <w:spacing w:val="-6"/>
        </w:rPr>
        <w:t>A</w:t>
      </w:r>
      <w:r w:rsidR="007628C5">
        <w:rPr>
          <w:rFonts w:ascii="Arial" w:eastAsia="Arial" w:hAnsi="Arial" w:cs="Arial"/>
          <w:b/>
          <w:spacing w:val="-1"/>
        </w:rPr>
        <w:t>D</w:t>
      </w:r>
      <w:r w:rsidR="007628C5">
        <w:rPr>
          <w:rFonts w:ascii="Arial" w:eastAsia="Arial" w:hAnsi="Arial" w:cs="Arial"/>
          <w:b/>
        </w:rPr>
        <w:t xml:space="preserve">I </w:t>
      </w:r>
      <w:r w:rsidR="007628C5">
        <w:rPr>
          <w:rFonts w:ascii="Arial" w:eastAsia="Arial" w:hAnsi="Arial" w:cs="Arial"/>
          <w:b/>
          <w:spacing w:val="13"/>
        </w:rPr>
        <w:t xml:space="preserve"> </w:t>
      </w:r>
      <w:r w:rsidR="007628C5">
        <w:rPr>
          <w:rFonts w:ascii="Arial" w:eastAsia="Arial" w:hAnsi="Arial" w:cs="Arial"/>
          <w:b/>
          <w:w w:val="101"/>
        </w:rPr>
        <w:t xml:space="preserve">: </w:t>
      </w:r>
      <w:proofErr w:type="spellStart"/>
      <w:r w:rsidR="007628C5">
        <w:rPr>
          <w:rFonts w:ascii="Arial" w:eastAsia="Arial" w:hAnsi="Arial" w:cs="Arial"/>
          <w:b/>
        </w:rPr>
        <w:t>Tar</w:t>
      </w:r>
      <w:r w:rsidR="007628C5">
        <w:rPr>
          <w:rFonts w:ascii="Arial" w:eastAsia="Arial" w:hAnsi="Arial" w:cs="Arial"/>
          <w:b/>
          <w:spacing w:val="1"/>
        </w:rPr>
        <w:t>i</w:t>
      </w:r>
      <w:r w:rsidR="007628C5">
        <w:rPr>
          <w:rFonts w:ascii="Arial" w:eastAsia="Arial" w:hAnsi="Arial" w:cs="Arial"/>
          <w:b/>
        </w:rPr>
        <w:t>h</w:t>
      </w:r>
      <w:proofErr w:type="spellEnd"/>
      <w:r w:rsidR="007628C5">
        <w:rPr>
          <w:rFonts w:ascii="Arial" w:eastAsia="Arial" w:hAnsi="Arial" w:cs="Arial"/>
          <w:b/>
          <w:spacing w:val="7"/>
        </w:rPr>
        <w:t xml:space="preserve"> </w:t>
      </w:r>
      <w:r w:rsidR="007628C5">
        <w:rPr>
          <w:rFonts w:ascii="Arial" w:eastAsia="Arial" w:hAnsi="Arial" w:cs="Arial"/>
          <w:b/>
          <w:w w:val="101"/>
        </w:rPr>
        <w:t>:</w:t>
      </w:r>
    </w:p>
    <w:p w:rsidR="00FE2BD7" w:rsidRDefault="00FE2BD7">
      <w:pPr>
        <w:spacing w:before="1" w:line="180" w:lineRule="exact"/>
        <w:rPr>
          <w:sz w:val="19"/>
          <w:szCs w:val="19"/>
        </w:rPr>
      </w:pPr>
    </w:p>
    <w:p w:rsidR="00FE2BD7" w:rsidRDefault="00FE2BD7">
      <w:pPr>
        <w:spacing w:line="200" w:lineRule="exact"/>
      </w:pPr>
    </w:p>
    <w:p w:rsidR="00FE2BD7" w:rsidRDefault="007628C5">
      <w:pPr>
        <w:ind w:left="107" w:right="-3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  <w:spacing w:val="-1"/>
        </w:rPr>
        <w:t>H</w:t>
      </w:r>
      <w:r>
        <w:rPr>
          <w:rFonts w:ascii="Arial" w:eastAsia="Arial" w:hAnsi="Arial" w:cs="Arial"/>
          <w:b/>
          <w:i/>
        </w:rPr>
        <w:t>er</w:t>
      </w:r>
      <w:r>
        <w:rPr>
          <w:rFonts w:ascii="Arial" w:eastAsia="Arial" w:hAnsi="Arial" w:cs="Arial"/>
          <w:b/>
          <w:i/>
          <w:spacing w:val="5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çeş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t</w:t>
      </w:r>
      <w:proofErr w:type="spellEnd"/>
      <w:r>
        <w:rPr>
          <w:rFonts w:ascii="Arial" w:eastAsia="Arial" w:hAnsi="Arial" w:cs="Arial"/>
          <w:b/>
          <w:i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</w:rPr>
        <w:t>eb</w:t>
      </w:r>
      <w:r>
        <w:rPr>
          <w:rFonts w:ascii="Arial" w:eastAsia="Arial" w:hAnsi="Arial" w:cs="Arial"/>
          <w:b/>
          <w:i/>
          <w:spacing w:val="1"/>
        </w:rPr>
        <w:t>li</w:t>
      </w:r>
      <w:r>
        <w:rPr>
          <w:rFonts w:ascii="Arial" w:eastAsia="Arial" w:hAnsi="Arial" w:cs="Arial"/>
          <w:b/>
          <w:i/>
        </w:rPr>
        <w:t>ga</w:t>
      </w:r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  <w:spacing w:val="1"/>
        </w:rPr>
        <w:t>ı</w:t>
      </w:r>
      <w:r>
        <w:rPr>
          <w:rFonts w:ascii="Arial" w:eastAsia="Arial" w:hAnsi="Arial" w:cs="Arial"/>
          <w:b/>
          <w:i/>
        </w:rPr>
        <w:t>n</w:t>
      </w:r>
      <w:proofErr w:type="spellEnd"/>
      <w:r>
        <w:rPr>
          <w:rFonts w:ascii="Arial" w:eastAsia="Arial" w:hAnsi="Arial" w:cs="Arial"/>
          <w:b/>
          <w:i/>
        </w:rPr>
        <w:t>,</w:t>
      </w:r>
      <w:r>
        <w:rPr>
          <w:rFonts w:ascii="Arial" w:eastAsia="Arial" w:hAnsi="Arial" w:cs="Arial"/>
          <w:b/>
          <w:i/>
          <w:spacing w:val="12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bu</w:t>
      </w:r>
      <w:proofErr w:type="spellEnd"/>
      <w:r>
        <w:rPr>
          <w:rFonts w:ascii="Arial" w:eastAsia="Arial" w:hAnsi="Arial" w:cs="Arial"/>
          <w:b/>
          <w:i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beyanna</w:t>
      </w:r>
      <w:r>
        <w:rPr>
          <w:rFonts w:ascii="Arial" w:eastAsia="Arial" w:hAnsi="Arial" w:cs="Arial"/>
          <w:b/>
          <w:i/>
          <w:spacing w:val="1"/>
        </w:rPr>
        <w:t>m</w:t>
      </w:r>
      <w:r>
        <w:rPr>
          <w:rFonts w:ascii="Arial" w:eastAsia="Arial" w:hAnsi="Arial" w:cs="Arial"/>
          <w:b/>
          <w:i/>
        </w:rPr>
        <w:t>en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n</w:t>
      </w:r>
      <w:proofErr w:type="spellEnd"/>
      <w:r>
        <w:rPr>
          <w:rFonts w:ascii="Arial" w:eastAsia="Arial" w:hAnsi="Arial" w:cs="Arial"/>
          <w:b/>
          <w:i/>
          <w:spacing w:val="16"/>
        </w:rPr>
        <w:t xml:space="preserve"> </w:t>
      </w:r>
      <w:r>
        <w:rPr>
          <w:rFonts w:ascii="Arial" w:eastAsia="Arial" w:hAnsi="Arial" w:cs="Arial"/>
          <w:b/>
          <w:i/>
        </w:rPr>
        <w:t>2</w:t>
      </w:r>
      <w:r>
        <w:rPr>
          <w:rFonts w:ascii="Arial" w:eastAsia="Arial" w:hAnsi="Arial" w:cs="Arial"/>
          <w:b/>
          <w:i/>
          <w:spacing w:val="-5"/>
        </w:rPr>
        <w:t>'</w:t>
      </w:r>
      <w:r>
        <w:rPr>
          <w:rFonts w:ascii="Arial" w:eastAsia="Arial" w:hAnsi="Arial" w:cs="Arial"/>
          <w:b/>
          <w:i/>
        </w:rPr>
        <w:t>nci</w:t>
      </w:r>
      <w:r>
        <w:rPr>
          <w:rFonts w:ascii="Arial" w:eastAsia="Arial" w:hAnsi="Arial" w:cs="Arial"/>
          <w:b/>
          <w:i/>
          <w:spacing w:val="7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</w:rPr>
        <w:t>m</w:t>
      </w:r>
      <w:r>
        <w:rPr>
          <w:rFonts w:ascii="Arial" w:eastAsia="Arial" w:hAnsi="Arial" w:cs="Arial"/>
          <w:b/>
          <w:i/>
        </w:rPr>
        <w:t>addes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nde</w:t>
      </w:r>
      <w:proofErr w:type="spellEnd"/>
      <w:r>
        <w:rPr>
          <w:rFonts w:ascii="Arial" w:eastAsia="Arial" w:hAnsi="Arial" w:cs="Arial"/>
          <w:b/>
          <w:i/>
          <w:spacing w:val="13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ver</w:t>
      </w:r>
      <w:r>
        <w:rPr>
          <w:rFonts w:ascii="Arial" w:eastAsia="Arial" w:hAnsi="Arial" w:cs="Arial"/>
          <w:b/>
          <w:i/>
          <w:spacing w:val="1"/>
        </w:rPr>
        <w:t>mi</w:t>
      </w:r>
      <w:r>
        <w:rPr>
          <w:rFonts w:ascii="Arial" w:eastAsia="Arial" w:hAnsi="Arial" w:cs="Arial"/>
          <w:b/>
          <w:i/>
        </w:rPr>
        <w:t>ş</w:t>
      </w:r>
      <w:proofErr w:type="spellEnd"/>
      <w:r>
        <w:rPr>
          <w:rFonts w:ascii="Arial" w:eastAsia="Arial" w:hAnsi="Arial" w:cs="Arial"/>
          <w:b/>
          <w:i/>
          <w:spacing w:val="7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</w:rPr>
        <w:t>o</w:t>
      </w:r>
      <w:r>
        <w:rPr>
          <w:rFonts w:ascii="Arial" w:eastAsia="Arial" w:hAnsi="Arial" w:cs="Arial"/>
          <w:b/>
          <w:i/>
          <w:spacing w:val="1"/>
          <w:w w:val="101"/>
        </w:rPr>
        <w:t>l</w:t>
      </w:r>
      <w:r>
        <w:rPr>
          <w:rFonts w:ascii="Arial" w:eastAsia="Arial" w:hAnsi="Arial" w:cs="Arial"/>
          <w:b/>
          <w:i/>
          <w:w w:val="101"/>
        </w:rPr>
        <w:t>duğum</w:t>
      </w:r>
      <w:proofErr w:type="spellEnd"/>
    </w:p>
    <w:p w:rsidR="00FE2BD7" w:rsidRDefault="007628C5">
      <w:pPr>
        <w:spacing w:before="27"/>
        <w:ind w:left="107" w:right="-51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spacing w:val="1"/>
        </w:rPr>
        <w:t>Y</w:t>
      </w:r>
      <w:r>
        <w:rPr>
          <w:rFonts w:ascii="Arial" w:eastAsia="Arial" w:hAnsi="Arial" w:cs="Arial"/>
          <w:b/>
          <w:i/>
        </w:rPr>
        <w:t>asal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</w:rPr>
        <w:t>A</w:t>
      </w:r>
      <w:r>
        <w:rPr>
          <w:rFonts w:ascii="Arial" w:eastAsia="Arial" w:hAnsi="Arial" w:cs="Arial"/>
          <w:b/>
          <w:i/>
        </w:rPr>
        <w:t>dres</w:t>
      </w:r>
      <w:r>
        <w:rPr>
          <w:rFonts w:ascii="Arial" w:eastAsia="Arial" w:hAnsi="Arial" w:cs="Arial"/>
          <w:b/>
          <w:i/>
          <w:spacing w:val="1"/>
        </w:rPr>
        <w:t>im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10"/>
        </w:rPr>
        <w:t xml:space="preserve"> </w:t>
      </w:r>
      <w:r>
        <w:rPr>
          <w:rFonts w:ascii="Arial" w:eastAsia="Arial" w:hAnsi="Arial" w:cs="Arial"/>
          <w:b/>
          <w:i/>
        </w:rPr>
        <w:t>/</w:t>
      </w:r>
      <w:r>
        <w:rPr>
          <w:rFonts w:ascii="Arial" w:eastAsia="Arial" w:hAnsi="Arial" w:cs="Arial"/>
          <w:b/>
          <w:i/>
          <w:spacing w:val="4"/>
        </w:rPr>
        <w:t xml:space="preserve"> </w:t>
      </w:r>
      <w:r>
        <w:rPr>
          <w:rFonts w:ascii="Arial" w:eastAsia="Arial" w:hAnsi="Arial" w:cs="Arial"/>
          <w:b/>
          <w:i/>
        </w:rPr>
        <w:t>e</w:t>
      </w:r>
      <w:r>
        <w:rPr>
          <w:rFonts w:ascii="Arial" w:eastAsia="Arial" w:hAnsi="Arial" w:cs="Arial"/>
          <w:b/>
          <w:i/>
          <w:spacing w:val="-1"/>
        </w:rPr>
        <w:t>-</w:t>
      </w:r>
      <w:proofErr w:type="spellStart"/>
      <w:r>
        <w:rPr>
          <w:rFonts w:ascii="Arial" w:eastAsia="Arial" w:hAnsi="Arial" w:cs="Arial"/>
          <w:b/>
          <w:i/>
        </w:rPr>
        <w:t>pos</w:t>
      </w:r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</w:rPr>
        <w:t>a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adres</w:t>
      </w:r>
      <w:r>
        <w:rPr>
          <w:rFonts w:ascii="Arial" w:eastAsia="Arial" w:hAnsi="Arial" w:cs="Arial"/>
          <w:b/>
          <w:i/>
          <w:spacing w:val="1"/>
        </w:rPr>
        <w:t>im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10"/>
        </w:rPr>
        <w:t xml:space="preserve"> </w:t>
      </w:r>
      <w:r>
        <w:rPr>
          <w:rFonts w:ascii="Arial" w:eastAsia="Arial" w:hAnsi="Arial" w:cs="Arial"/>
          <w:b/>
          <w:i/>
        </w:rPr>
        <w:t>/</w:t>
      </w:r>
      <w:r>
        <w:rPr>
          <w:rFonts w:ascii="Arial" w:eastAsia="Arial" w:hAnsi="Arial" w:cs="Arial"/>
          <w:b/>
          <w:i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Faks</w:t>
      </w:r>
      <w:proofErr w:type="spellEnd"/>
      <w:r>
        <w:rPr>
          <w:rFonts w:ascii="Arial" w:eastAsia="Arial" w:hAnsi="Arial" w:cs="Arial"/>
          <w:b/>
          <w:i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</w:rPr>
        <w:t>il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3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yap</w:t>
      </w:r>
      <w:r>
        <w:rPr>
          <w:rFonts w:ascii="Arial" w:eastAsia="Arial" w:hAnsi="Arial" w:cs="Arial"/>
          <w:b/>
          <w:i/>
          <w:spacing w:val="1"/>
        </w:rPr>
        <w:t>ılm</w:t>
      </w:r>
      <w:r>
        <w:rPr>
          <w:rFonts w:ascii="Arial" w:eastAsia="Arial" w:hAnsi="Arial" w:cs="Arial"/>
          <w:b/>
          <w:i/>
        </w:rPr>
        <w:t>as</w:t>
      </w:r>
      <w:r>
        <w:rPr>
          <w:rFonts w:ascii="Arial" w:eastAsia="Arial" w:hAnsi="Arial" w:cs="Arial"/>
          <w:b/>
          <w:i/>
          <w:spacing w:val="1"/>
        </w:rPr>
        <w:t>ı</w:t>
      </w:r>
      <w:r>
        <w:rPr>
          <w:rFonts w:ascii="Arial" w:eastAsia="Arial" w:hAnsi="Arial" w:cs="Arial"/>
          <w:b/>
          <w:i/>
        </w:rPr>
        <w:t>nı</w:t>
      </w:r>
      <w:proofErr w:type="spellEnd"/>
      <w:r>
        <w:rPr>
          <w:rFonts w:ascii="Arial" w:eastAsia="Arial" w:hAnsi="Arial" w:cs="Arial"/>
          <w:b/>
          <w:i/>
          <w:spacing w:val="1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kabul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</w:rPr>
        <w:t>ed</w:t>
      </w:r>
      <w:r>
        <w:rPr>
          <w:rFonts w:ascii="Arial" w:eastAsia="Arial" w:hAnsi="Arial" w:cs="Arial"/>
          <w:b/>
          <w:i/>
          <w:spacing w:val="1"/>
          <w:w w:val="101"/>
        </w:rPr>
        <w:t>i</w:t>
      </w:r>
      <w:r>
        <w:rPr>
          <w:rFonts w:ascii="Arial" w:eastAsia="Arial" w:hAnsi="Arial" w:cs="Arial"/>
          <w:b/>
          <w:i/>
          <w:w w:val="101"/>
        </w:rPr>
        <w:t>yoru</w:t>
      </w:r>
      <w:r>
        <w:rPr>
          <w:rFonts w:ascii="Arial" w:eastAsia="Arial" w:hAnsi="Arial" w:cs="Arial"/>
          <w:b/>
          <w:i/>
          <w:spacing w:val="1"/>
          <w:w w:val="101"/>
        </w:rPr>
        <w:t>m</w:t>
      </w:r>
      <w:proofErr w:type="spellEnd"/>
      <w:r>
        <w:rPr>
          <w:rFonts w:ascii="Arial" w:eastAsia="Arial" w:hAnsi="Arial" w:cs="Arial"/>
          <w:b/>
          <w:i/>
          <w:w w:val="101"/>
        </w:rPr>
        <w:t>.</w:t>
      </w:r>
    </w:p>
    <w:p w:rsidR="00FE2BD7" w:rsidRDefault="007628C5">
      <w:pPr>
        <w:spacing w:before="37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b/>
          <w:spacing w:val="1"/>
        </w:rPr>
        <w:lastRenderedPageBreak/>
        <w:t>İM</w:t>
      </w:r>
      <w:r>
        <w:rPr>
          <w:rFonts w:ascii="Arial" w:eastAsia="Arial" w:hAnsi="Arial" w:cs="Arial"/>
          <w:b/>
        </w:rPr>
        <w:t>Z</w:t>
      </w:r>
      <w:r>
        <w:rPr>
          <w:rFonts w:ascii="Arial" w:eastAsia="Arial" w:hAnsi="Arial" w:cs="Arial"/>
          <w:b/>
          <w:spacing w:val="-6"/>
        </w:rPr>
        <w:t>A</w:t>
      </w:r>
      <w:r>
        <w:rPr>
          <w:rFonts w:ascii="Arial" w:eastAsia="Arial" w:hAnsi="Arial" w:cs="Arial"/>
          <w:b/>
          <w:spacing w:val="1"/>
        </w:rPr>
        <w:t>S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10"/>
        </w:rPr>
        <w:t xml:space="preserve"> </w:t>
      </w:r>
      <w:r>
        <w:rPr>
          <w:rFonts w:ascii="Arial" w:eastAsia="Arial" w:hAnsi="Arial" w:cs="Arial"/>
          <w:b/>
          <w:w w:val="101"/>
        </w:rPr>
        <w:t>:</w:t>
      </w:r>
    </w:p>
    <w:sectPr w:rsidR="00FE2BD7">
      <w:type w:val="continuous"/>
      <w:pgSz w:w="11920" w:h="16840"/>
      <w:pgMar w:top="1400" w:right="580" w:bottom="280" w:left="560" w:header="708" w:footer="708" w:gutter="0"/>
      <w:cols w:num="2" w:space="708" w:equalWidth="0">
        <w:col w:w="7183" w:space="134"/>
        <w:col w:w="34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1F9F"/>
    <w:multiLevelType w:val="multilevel"/>
    <w:tmpl w:val="9E4C46E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D7"/>
    <w:rsid w:val="00372FF9"/>
    <w:rsid w:val="007628C5"/>
    <w:rsid w:val="00F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ferruh</dc:creator>
  <cp:lastModifiedBy>User</cp:lastModifiedBy>
  <cp:revision>2</cp:revision>
  <dcterms:created xsi:type="dcterms:W3CDTF">2017-05-11T05:51:00Z</dcterms:created>
  <dcterms:modified xsi:type="dcterms:W3CDTF">2017-05-11T05:51:00Z</dcterms:modified>
</cp:coreProperties>
</file>